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B6A37" w14:textId="4B656378" w:rsidR="00F0642C" w:rsidRPr="002F5D3A" w:rsidRDefault="007127E8" w:rsidP="00366DE7">
      <w:pPr>
        <w:spacing w:line="440" w:lineRule="exact"/>
        <w:ind w:left="567"/>
        <w:jc w:val="center"/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</w:pPr>
      <w:r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S</w:t>
      </w:r>
      <w:r w:rsidRPr="002F5D3A">
        <w:rPr>
          <w:rFonts w:ascii="Aptos" w:eastAsia="Arial Black" w:hAnsi="Aptos" w:cs="Arial Black"/>
          <w:b/>
          <w:spacing w:val="-2"/>
          <w:position w:val="2"/>
          <w:sz w:val="36"/>
          <w:szCs w:val="36"/>
          <w:lang w:val="sk-SK"/>
        </w:rPr>
        <w:t>T</w:t>
      </w:r>
      <w:r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A</w:t>
      </w:r>
      <w:r w:rsidRPr="002F5D3A">
        <w:rPr>
          <w:rFonts w:ascii="Aptos" w:eastAsia="Arial Black" w:hAnsi="Aptos" w:cs="Arial Black"/>
          <w:b/>
          <w:spacing w:val="1"/>
          <w:position w:val="2"/>
          <w:sz w:val="36"/>
          <w:szCs w:val="36"/>
          <w:lang w:val="sk-SK"/>
        </w:rPr>
        <w:t>V</w:t>
      </w:r>
      <w:r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BA</w:t>
      </w:r>
      <w:r w:rsidRPr="002F5D3A">
        <w:rPr>
          <w:rFonts w:ascii="Aptos" w:eastAsia="Arial Black" w:hAnsi="Aptos" w:cs="Arial Black"/>
          <w:b/>
          <w:spacing w:val="1"/>
          <w:position w:val="2"/>
          <w:sz w:val="36"/>
          <w:szCs w:val="36"/>
          <w:lang w:val="sk-SK"/>
        </w:rPr>
        <w:t xml:space="preserve"> </w:t>
      </w:r>
      <w:r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R</w:t>
      </w:r>
      <w:r w:rsidRPr="002F5D3A">
        <w:rPr>
          <w:rFonts w:ascii="Aptos" w:eastAsia="Arial Black" w:hAnsi="Aptos" w:cs="Arial Black"/>
          <w:b/>
          <w:spacing w:val="-1"/>
          <w:position w:val="2"/>
          <w:sz w:val="36"/>
          <w:szCs w:val="36"/>
          <w:lang w:val="sk-SK"/>
        </w:rPr>
        <w:t>O</w:t>
      </w:r>
      <w:r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 xml:space="preserve">KA </w:t>
      </w:r>
      <w:r w:rsidR="00CA64CE"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2</w:t>
      </w:r>
      <w:r w:rsidR="00CA64CE" w:rsidRPr="002F5D3A">
        <w:rPr>
          <w:rFonts w:ascii="Aptos" w:eastAsia="Arial Black" w:hAnsi="Aptos" w:cs="Arial Black"/>
          <w:b/>
          <w:spacing w:val="2"/>
          <w:position w:val="2"/>
          <w:sz w:val="36"/>
          <w:szCs w:val="36"/>
          <w:lang w:val="sk-SK"/>
        </w:rPr>
        <w:t>0</w:t>
      </w:r>
      <w:r w:rsidR="00BE2964"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2</w:t>
      </w:r>
      <w:r w:rsidR="00F81C4E" w:rsidRPr="002F5D3A">
        <w:rPr>
          <w:rFonts w:ascii="Aptos" w:eastAsia="Arial Black" w:hAnsi="Aptos" w:cs="Arial Black"/>
          <w:b/>
          <w:position w:val="2"/>
          <w:sz w:val="36"/>
          <w:szCs w:val="36"/>
          <w:lang w:val="sk-SK"/>
        </w:rPr>
        <w:t>6</w:t>
      </w:r>
    </w:p>
    <w:p w14:paraId="307E4824" w14:textId="77777777" w:rsidR="00BF6470" w:rsidRPr="008644CA" w:rsidRDefault="00BF6470" w:rsidP="00366DE7">
      <w:pPr>
        <w:spacing w:line="440" w:lineRule="exact"/>
        <w:ind w:left="567"/>
        <w:jc w:val="center"/>
        <w:rPr>
          <w:rFonts w:ascii="Aptos" w:eastAsia="Arial Black" w:hAnsi="Aptos" w:cs="Arial Black"/>
          <w:color w:val="4F81BD" w:themeColor="accent1"/>
          <w:sz w:val="36"/>
          <w:szCs w:val="36"/>
          <w:lang w:val="sk-SK"/>
        </w:rPr>
      </w:pPr>
    </w:p>
    <w:p w14:paraId="01B6AB95" w14:textId="77777777" w:rsidR="00F0642C" w:rsidRPr="008644CA" w:rsidRDefault="00F0642C" w:rsidP="00366DE7">
      <w:pPr>
        <w:spacing w:before="19" w:line="220" w:lineRule="exact"/>
        <w:ind w:left="567"/>
        <w:jc w:val="center"/>
        <w:rPr>
          <w:rFonts w:ascii="Aptos" w:hAnsi="Aptos"/>
          <w:sz w:val="22"/>
          <w:szCs w:val="22"/>
          <w:lang w:val="sk-SK"/>
        </w:rPr>
      </w:pPr>
    </w:p>
    <w:p w14:paraId="57E12DF2" w14:textId="64B776B6" w:rsidR="00F0642C" w:rsidRPr="008644CA" w:rsidRDefault="007127E8" w:rsidP="00366DE7">
      <w:pPr>
        <w:spacing w:line="240" w:lineRule="exact"/>
        <w:ind w:left="567"/>
        <w:jc w:val="center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SÚ</w:t>
      </w:r>
      <w:r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b/>
          <w:spacing w:val="-6"/>
          <w:position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spacing w:val="1"/>
          <w:position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 xml:space="preserve">É </w:t>
      </w:r>
      <w:r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1"/>
          <w:position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b/>
          <w:spacing w:val="-2"/>
          <w:position w:val="-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b/>
          <w:spacing w:val="1"/>
          <w:position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ENK</w:t>
      </w:r>
      <w:r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 xml:space="preserve"> </w:t>
      </w:r>
      <w:r w:rsidR="00DC28B6"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3</w:t>
      </w:r>
      <w:r w:rsidR="004637DB"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1</w:t>
      </w:r>
      <w:r w:rsidR="001E2605"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.</w:t>
      </w:r>
      <w:r w:rsidR="001E2605"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 xml:space="preserve"> </w:t>
      </w:r>
      <w:r w:rsidR="001E2605" w:rsidRPr="008644CA">
        <w:rPr>
          <w:rFonts w:ascii="Aptos" w:eastAsia="Arial" w:hAnsi="Aptos" w:cs="Arial"/>
          <w:b/>
          <w:spacing w:val="-3"/>
          <w:position w:val="-1"/>
          <w:sz w:val="22"/>
          <w:szCs w:val="22"/>
          <w:lang w:val="sk-SK"/>
        </w:rPr>
        <w:t>R</w:t>
      </w:r>
      <w:r w:rsidR="001E2605" w:rsidRPr="008644CA">
        <w:rPr>
          <w:rFonts w:ascii="Aptos" w:eastAsia="Arial" w:hAnsi="Aptos" w:cs="Arial"/>
          <w:b/>
          <w:spacing w:val="1"/>
          <w:position w:val="-1"/>
          <w:sz w:val="22"/>
          <w:szCs w:val="22"/>
          <w:lang w:val="sk-SK"/>
        </w:rPr>
        <w:t>O</w:t>
      </w:r>
      <w:r w:rsidR="001E2605"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ČN</w:t>
      </w:r>
      <w:r w:rsidR="001E2605" w:rsidRPr="008644CA">
        <w:rPr>
          <w:rFonts w:ascii="Aptos" w:eastAsia="Arial" w:hAnsi="Aptos" w:cs="Arial"/>
          <w:b/>
          <w:spacing w:val="1"/>
          <w:position w:val="-1"/>
          <w:sz w:val="22"/>
          <w:szCs w:val="22"/>
          <w:lang w:val="sk-SK"/>
        </w:rPr>
        <w:t>ÍK</w:t>
      </w:r>
      <w:r w:rsidR="001E2605"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A</w:t>
      </w:r>
      <w:r w:rsidR="001E2605" w:rsidRPr="008644CA">
        <w:rPr>
          <w:rFonts w:ascii="Aptos" w:eastAsia="Arial" w:hAnsi="Aptos" w:cs="Arial"/>
          <w:b/>
          <w:spacing w:val="-7"/>
          <w:position w:val="-1"/>
          <w:sz w:val="22"/>
          <w:szCs w:val="22"/>
          <w:lang w:val="sk-SK"/>
        </w:rPr>
        <w:t xml:space="preserve"> </w:t>
      </w:r>
      <w:r w:rsidR="001E2605" w:rsidRPr="008644CA">
        <w:rPr>
          <w:rFonts w:ascii="Aptos" w:eastAsia="Arial" w:hAnsi="Aptos" w:cs="Arial"/>
          <w:b/>
          <w:spacing w:val="-1"/>
          <w:position w:val="-1"/>
          <w:sz w:val="22"/>
          <w:szCs w:val="22"/>
          <w:lang w:val="sk-SK"/>
        </w:rPr>
        <w:t>SÚ</w:t>
      </w:r>
      <w:r w:rsidR="001E2605"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>Ť</w:t>
      </w:r>
      <w:r w:rsidR="001E2605" w:rsidRPr="008644CA">
        <w:rPr>
          <w:rFonts w:ascii="Aptos" w:eastAsia="Arial" w:hAnsi="Aptos" w:cs="Arial"/>
          <w:b/>
          <w:spacing w:val="-6"/>
          <w:position w:val="-1"/>
          <w:sz w:val="22"/>
          <w:szCs w:val="22"/>
          <w:lang w:val="sk-SK"/>
        </w:rPr>
        <w:t>A</w:t>
      </w:r>
      <w:r w:rsidR="001E2605" w:rsidRPr="008644CA">
        <w:rPr>
          <w:rFonts w:ascii="Aptos" w:eastAsia="Arial" w:hAnsi="Aptos" w:cs="Arial"/>
          <w:b/>
          <w:position w:val="-1"/>
          <w:sz w:val="22"/>
          <w:szCs w:val="22"/>
          <w:lang w:val="sk-SK"/>
        </w:rPr>
        <w:t>ŽE</w:t>
      </w:r>
      <w:r w:rsidR="001E2605" w:rsidRPr="008644CA">
        <w:rPr>
          <w:rFonts w:ascii="Aptos" w:eastAsia="Arial" w:hAnsi="Aptos" w:cs="Arial"/>
          <w:b/>
          <w:spacing w:val="2"/>
          <w:position w:val="-1"/>
          <w:sz w:val="22"/>
          <w:szCs w:val="22"/>
          <w:lang w:val="sk-SK"/>
        </w:rPr>
        <w:t xml:space="preserve"> A TECHNICKÁ DOKUMENTÁCIA STAVIEB </w:t>
      </w:r>
    </w:p>
    <w:p w14:paraId="74AC8D4E" w14:textId="77777777" w:rsidR="00F0642C" w:rsidRPr="008644CA" w:rsidRDefault="00F0642C" w:rsidP="00366DE7">
      <w:pPr>
        <w:spacing w:before="18" w:line="220" w:lineRule="exact"/>
        <w:ind w:left="993"/>
        <w:jc w:val="center"/>
        <w:rPr>
          <w:rFonts w:ascii="Aptos" w:hAnsi="Aptos"/>
          <w:lang w:val="sk-SK"/>
        </w:rPr>
      </w:pPr>
    </w:p>
    <w:p w14:paraId="1AB5EBDD" w14:textId="77777777" w:rsidR="00D81C06" w:rsidRPr="002F5D3A" w:rsidRDefault="007127E8" w:rsidP="00366DE7">
      <w:pPr>
        <w:spacing w:before="34" w:line="244" w:lineRule="auto"/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Zdr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u</w:t>
      </w:r>
      <w:r w:rsidRPr="002F5D3A">
        <w:rPr>
          <w:rFonts w:ascii="Aptos" w:eastAsia="Arial" w:hAnsi="Aptos" w:cs="Arial"/>
          <w:b/>
          <w:color w:val="595959" w:themeColor="text1" w:themeTint="A6"/>
          <w:spacing w:val="-4"/>
          <w:sz w:val="22"/>
          <w:szCs w:val="22"/>
          <w:lang w:val="sk-SK"/>
        </w:rPr>
        <w:t>ž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-9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p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z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oj</w:t>
      </w:r>
      <w:r w:rsidRPr="002F5D3A">
        <w:rPr>
          <w:rFonts w:ascii="Aptos" w:eastAsia="Arial" w:hAnsi="Aptos" w:cs="Arial"/>
          <w:b/>
          <w:color w:val="595959" w:themeColor="text1" w:themeTint="A6"/>
          <w:spacing w:val="-4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l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ej</w:t>
      </w:r>
      <w:r w:rsidRPr="002F5D3A">
        <w:rPr>
          <w:rFonts w:ascii="Aptos" w:eastAsia="Arial" w:hAnsi="Aptos" w:cs="Arial"/>
          <w:b/>
          <w:color w:val="595959" w:themeColor="text1" w:themeTint="A6"/>
          <w:spacing w:val="-8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c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h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te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tú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y</w:t>
      </w:r>
      <w:r w:rsidRPr="002F5D3A">
        <w:rPr>
          <w:rFonts w:ascii="Aptos" w:eastAsia="Arial" w:hAnsi="Aptos" w:cs="Arial"/>
          <w:b/>
          <w:color w:val="595959" w:themeColor="text1" w:themeTint="A6"/>
          <w:spacing w:val="-14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="001D7412"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 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eb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níct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a</w:t>
      </w:r>
      <w:r w:rsidR="001D7412"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-</w:t>
      </w:r>
      <w:r w:rsidR="001D7412"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AB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F</w:t>
      </w:r>
      <w:r w:rsidRPr="002F5D3A">
        <w:rPr>
          <w:rFonts w:ascii="Aptos" w:eastAsia="Arial" w:hAnsi="Aptos" w:cs="Arial"/>
          <w:b/>
          <w:color w:val="595959" w:themeColor="text1" w:themeTint="A6"/>
          <w:spacing w:val="-14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l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,</w:t>
      </w:r>
    </w:p>
    <w:p w14:paraId="502640F2" w14:textId="334A595A" w:rsidR="00D81C06" w:rsidRPr="002F5D3A" w:rsidRDefault="007127E8" w:rsidP="00366DE7">
      <w:pPr>
        <w:spacing w:before="34" w:line="244" w:lineRule="auto"/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M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ter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0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d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pr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-4"/>
          <w:sz w:val="22"/>
          <w:szCs w:val="22"/>
          <w:lang w:val="sk-SK"/>
        </w:rPr>
        <w:t>y</w:t>
      </w:r>
      <w:r w:rsidR="001D7412" w:rsidRPr="002F5D3A">
        <w:rPr>
          <w:rFonts w:ascii="Aptos" w:eastAsia="Arial" w:hAnsi="Aptos" w:cs="Arial"/>
          <w:b/>
          <w:color w:val="595959" w:themeColor="text1" w:themeTint="A6"/>
          <w:spacing w:val="-4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Sl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ej</w:t>
      </w:r>
      <w:r w:rsidRPr="002F5D3A">
        <w:rPr>
          <w:rFonts w:ascii="Aptos" w:eastAsia="Arial" w:hAnsi="Aptos" w:cs="Arial"/>
          <w:b/>
          <w:color w:val="595959" w:themeColor="text1" w:themeTint="A6"/>
          <w:spacing w:val="-9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re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p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u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bli</w:t>
      </w:r>
      <w:r w:rsidRPr="002F5D3A">
        <w:rPr>
          <w:rFonts w:ascii="Aptos" w:eastAsia="Arial" w:hAnsi="Aptos" w:cs="Arial"/>
          <w:b/>
          <w:color w:val="595959" w:themeColor="text1" w:themeTint="A6"/>
          <w:spacing w:val="6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y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,</w:t>
      </w:r>
    </w:p>
    <w:p w14:paraId="4901F6D9" w14:textId="2DBC5F71" w:rsidR="001072B0" w:rsidRPr="002F5D3A" w:rsidRDefault="001072B0" w:rsidP="00366DE7">
      <w:pPr>
        <w:spacing w:before="34" w:line="244" w:lineRule="auto"/>
        <w:ind w:left="567" w:right="272"/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Únia miest Slovenska,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 xml:space="preserve"> </w:t>
      </w:r>
    </w:p>
    <w:p w14:paraId="07F9EA6D" w14:textId="77777777" w:rsidR="001072B0" w:rsidRPr="002F5D3A" w:rsidRDefault="007127E8" w:rsidP="00366DE7">
      <w:pPr>
        <w:spacing w:before="34" w:line="244" w:lineRule="auto"/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Sl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á</w:t>
      </w:r>
      <w:r w:rsidRPr="002F5D3A">
        <w:rPr>
          <w:rFonts w:ascii="Aptos" w:eastAsia="Arial" w:hAnsi="Aptos" w:cs="Arial"/>
          <w:b/>
          <w:color w:val="595959" w:themeColor="text1" w:themeTint="A6"/>
          <w:spacing w:val="-12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4"/>
          <w:sz w:val="22"/>
          <w:szCs w:val="22"/>
          <w:lang w:val="sk-SK"/>
        </w:rPr>
        <w:t>m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sta</w:t>
      </w:r>
      <w:r w:rsidRPr="002F5D3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-4"/>
          <w:sz w:val="22"/>
          <w:szCs w:val="22"/>
          <w:lang w:val="sk-SK"/>
        </w:rPr>
        <w:t>ý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c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h</w:t>
      </w:r>
      <w:r w:rsidRPr="002F5D3A">
        <w:rPr>
          <w:rFonts w:ascii="Aptos" w:eastAsia="Arial" w:hAnsi="Aptos" w:cs="Arial"/>
          <w:b/>
          <w:color w:val="595959" w:themeColor="text1" w:themeTint="A6"/>
          <w:spacing w:val="-10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ži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er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,</w:t>
      </w:r>
      <w:r w:rsidR="00366DE7"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 xml:space="preserve"> </w:t>
      </w:r>
    </w:p>
    <w:p w14:paraId="66965E93" w14:textId="7383F2C9" w:rsidR="00F0642C" w:rsidRPr="002F5D3A" w:rsidRDefault="007127E8" w:rsidP="00366DE7">
      <w:pPr>
        <w:spacing w:before="34" w:line="244" w:lineRule="auto"/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Z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ä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z</w:t>
      </w:r>
      <w:r w:rsidRPr="002F5D3A">
        <w:rPr>
          <w:rFonts w:ascii="Aptos" w:eastAsia="Arial" w:hAnsi="Aptos" w:cs="Arial"/>
          <w:b/>
          <w:color w:val="595959" w:themeColor="text1" w:themeTint="A6"/>
          <w:spacing w:val="-5"/>
          <w:sz w:val="22"/>
          <w:szCs w:val="22"/>
          <w:lang w:val="sk-SK"/>
        </w:rPr>
        <w:t xml:space="preserve"> </w:t>
      </w:r>
      <w:r w:rsidR="009C5839"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stavebného priemyslu</w:t>
      </w:r>
      <w:r w:rsidRPr="002F5D3A">
        <w:rPr>
          <w:rFonts w:ascii="Aptos" w:eastAsia="Arial" w:hAnsi="Aptos" w:cs="Arial"/>
          <w:b/>
          <w:color w:val="595959" w:themeColor="text1" w:themeTint="A6"/>
          <w:spacing w:val="-10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l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pacing w:val="5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,</w:t>
      </w:r>
    </w:p>
    <w:p w14:paraId="31B7255D" w14:textId="5775F680" w:rsidR="00D81C06" w:rsidRPr="002F5D3A" w:rsidRDefault="007127E8" w:rsidP="00366DE7">
      <w:pPr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Sl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á</w:t>
      </w:r>
      <w:r w:rsidRPr="002F5D3A">
        <w:rPr>
          <w:rFonts w:ascii="Aptos" w:eastAsia="Arial" w:hAnsi="Aptos" w:cs="Arial"/>
          <w:b/>
          <w:color w:val="595959" w:themeColor="text1" w:themeTint="A6"/>
          <w:spacing w:val="-9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c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h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ni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c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á</w:t>
      </w:r>
      <w:r w:rsidRPr="002F5D3A">
        <w:rPr>
          <w:rFonts w:ascii="Aptos" w:eastAsia="Arial" w:hAnsi="Aptos" w:cs="Arial"/>
          <w:b/>
          <w:color w:val="595959" w:themeColor="text1" w:themeTint="A6"/>
          <w:spacing w:val="-8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u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zi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 xml:space="preserve">v 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sl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e,</w:t>
      </w:r>
      <w:r w:rsidRPr="002F5D3A">
        <w:rPr>
          <w:rFonts w:ascii="Aptos" w:eastAsia="Arial" w:hAnsi="Aptos" w:cs="Arial"/>
          <w:b/>
          <w:color w:val="595959" w:themeColor="text1" w:themeTint="A6"/>
          <w:spacing w:val="-10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ná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f</w:t>
      </w:r>
      <w:r w:rsidRPr="002F5D3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u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l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a</w:t>
      </w:r>
    </w:p>
    <w:p w14:paraId="5A213334" w14:textId="7CB82D97" w:rsidR="00D81C06" w:rsidRPr="002F5D3A" w:rsidRDefault="007127E8" w:rsidP="00366DE7">
      <w:pPr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c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h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nic</w:t>
      </w:r>
      <w:r w:rsidRPr="002F5D3A">
        <w:rPr>
          <w:rFonts w:ascii="Aptos" w:eastAsia="Arial" w:hAnsi="Aptos" w:cs="Arial"/>
          <w:b/>
          <w:color w:val="595959" w:themeColor="text1" w:themeTint="A6"/>
          <w:spacing w:val="6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ý</w:t>
      </w:r>
      <w:r w:rsidRPr="002F5D3A">
        <w:rPr>
          <w:rFonts w:ascii="Aptos" w:eastAsia="Arial" w:hAnsi="Aptos" w:cs="Arial"/>
          <w:b/>
          <w:color w:val="595959" w:themeColor="text1" w:themeTint="A6"/>
          <w:spacing w:val="-13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 xml:space="preserve">a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k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ú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š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ý</w:t>
      </w:r>
      <w:r w:rsidRPr="002F5D3A">
        <w:rPr>
          <w:rFonts w:ascii="Aptos" w:eastAsia="Arial" w:hAnsi="Aptos" w:cs="Arial"/>
          <w:b/>
          <w:color w:val="595959" w:themeColor="text1" w:themeTint="A6"/>
          <w:spacing w:val="-12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ús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ta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pacing w:val="-6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ý,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n.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o.</w:t>
      </w:r>
      <w:r w:rsidR="00554D13"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 xml:space="preserve">, </w:t>
      </w:r>
    </w:p>
    <w:p w14:paraId="1CB3832F" w14:textId="77777777" w:rsidR="001072B0" w:rsidRPr="002F5D3A" w:rsidRDefault="007127E8" w:rsidP="00366DE7">
      <w:pPr>
        <w:ind w:left="567" w:right="27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P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á</w:t>
      </w:r>
      <w:r w:rsidRPr="002F5D3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tave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b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n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á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p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o</w:t>
      </w:r>
      <w:r w:rsidRPr="002F5D3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>r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i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te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ľ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ň</w:t>
      </w:r>
      <w:r w:rsidRPr="002F5D3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,</w:t>
      </w:r>
      <w:r w:rsidRPr="002F5D3A">
        <w:rPr>
          <w:rFonts w:ascii="Aptos" w:eastAsia="Arial" w:hAnsi="Aptos" w:cs="Arial"/>
          <w:b/>
          <w:color w:val="595959" w:themeColor="text1" w:themeTint="A6"/>
          <w:spacing w:val="-7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a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.</w:t>
      </w:r>
      <w:r w:rsidRPr="002F5D3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 xml:space="preserve"> </w:t>
      </w: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s.</w:t>
      </w:r>
      <w:r w:rsidRPr="002F5D3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 xml:space="preserve">, </w:t>
      </w:r>
    </w:p>
    <w:p w14:paraId="46B64A9A" w14:textId="0FE4C620" w:rsidR="00F0642C" w:rsidRPr="002F5D3A" w:rsidRDefault="00F571B4" w:rsidP="00366DE7">
      <w:pPr>
        <w:ind w:left="567" w:right="272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 xml:space="preserve">JAGA GROUP, </w:t>
      </w:r>
      <w:proofErr w:type="spellStart"/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s.r.o</w:t>
      </w:r>
      <w:proofErr w:type="spellEnd"/>
      <w:r w:rsidRPr="002F5D3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.</w:t>
      </w:r>
    </w:p>
    <w:p w14:paraId="5A58C152" w14:textId="77777777" w:rsidR="00F0642C" w:rsidRPr="008644CA" w:rsidRDefault="00F0642C" w:rsidP="00366DE7">
      <w:pPr>
        <w:spacing w:before="3" w:line="1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19FD5CA7" w14:textId="77777777" w:rsidR="00D81C06" w:rsidRPr="009F1F1D" w:rsidRDefault="007127E8" w:rsidP="008644CA">
      <w:pPr>
        <w:ind w:left="1275" w:right="1366" w:firstLine="141"/>
        <w:rPr>
          <w:rFonts w:ascii="Aptos" w:eastAsia="Arial" w:hAnsi="Aptos" w:cs="Arial"/>
          <w:i/>
          <w:iCs/>
          <w:spacing w:val="-12"/>
          <w:sz w:val="22"/>
          <w:szCs w:val="22"/>
          <w:lang w:val="sk-SK"/>
        </w:rPr>
      </w:pPr>
      <w:r w:rsidRPr="009F1F1D">
        <w:rPr>
          <w:rFonts w:ascii="Aptos" w:eastAsia="Arial" w:hAnsi="Aptos" w:cs="Arial"/>
          <w:i/>
          <w:iCs/>
          <w:spacing w:val="1"/>
          <w:sz w:val="22"/>
          <w:szCs w:val="22"/>
          <w:lang w:val="sk-SK"/>
        </w:rPr>
        <w:t>s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ú</w:t>
      </w:r>
      <w:r w:rsidRPr="009F1F1D">
        <w:rPr>
          <w:rFonts w:ascii="Aptos" w:eastAsia="Arial" w:hAnsi="Aptos" w:cs="Arial"/>
          <w:i/>
          <w:iCs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i/>
          <w:iCs/>
          <w:spacing w:val="3"/>
          <w:sz w:val="22"/>
          <w:szCs w:val="22"/>
          <w:lang w:val="sk-SK"/>
        </w:rPr>
        <w:t>v</w:t>
      </w:r>
      <w:r w:rsidRPr="009F1F1D">
        <w:rPr>
          <w:rFonts w:ascii="Aptos" w:eastAsia="Arial" w:hAnsi="Aptos" w:cs="Arial"/>
          <w:i/>
          <w:iCs/>
          <w:spacing w:val="-4"/>
          <w:sz w:val="22"/>
          <w:szCs w:val="22"/>
          <w:lang w:val="sk-SK"/>
        </w:rPr>
        <w:t>y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h</w:t>
      </w:r>
      <w:r w:rsidRPr="009F1F1D">
        <w:rPr>
          <w:rFonts w:ascii="Aptos" w:eastAsia="Arial" w:hAnsi="Aptos" w:cs="Arial"/>
          <w:i/>
          <w:iCs/>
          <w:spacing w:val="1"/>
          <w:sz w:val="22"/>
          <w:szCs w:val="22"/>
          <w:lang w:val="sk-SK"/>
        </w:rPr>
        <w:t>l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a</w:t>
      </w:r>
      <w:r w:rsidRPr="009F1F1D">
        <w:rPr>
          <w:rFonts w:ascii="Aptos" w:eastAsia="Arial" w:hAnsi="Aptos" w:cs="Arial"/>
          <w:i/>
          <w:iCs/>
          <w:spacing w:val="1"/>
          <w:sz w:val="22"/>
          <w:szCs w:val="22"/>
          <w:lang w:val="sk-SK"/>
        </w:rPr>
        <w:t>s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o</w:t>
      </w:r>
      <w:r w:rsidRPr="009F1F1D">
        <w:rPr>
          <w:rFonts w:ascii="Aptos" w:eastAsia="Arial" w:hAnsi="Aptos" w:cs="Arial"/>
          <w:i/>
          <w:iCs/>
          <w:spacing w:val="1"/>
          <w:sz w:val="22"/>
          <w:szCs w:val="22"/>
          <w:lang w:val="sk-SK"/>
        </w:rPr>
        <w:t>v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at</w:t>
      </w:r>
      <w:r w:rsidRPr="009F1F1D">
        <w:rPr>
          <w:rFonts w:ascii="Aptos" w:eastAsia="Arial" w:hAnsi="Aptos" w:cs="Arial"/>
          <w:i/>
          <w:iCs/>
          <w:spacing w:val="1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ľ</w:t>
      </w:r>
      <w:r w:rsidRPr="009F1F1D">
        <w:rPr>
          <w:rFonts w:ascii="Aptos" w:eastAsia="Arial" w:hAnsi="Aptos" w:cs="Arial"/>
          <w:i/>
          <w:iCs/>
          <w:spacing w:val="4"/>
          <w:sz w:val="22"/>
          <w:szCs w:val="22"/>
          <w:lang w:val="sk-SK"/>
        </w:rPr>
        <w:t>m</w:t>
      </w:r>
      <w:r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>i</w:t>
      </w:r>
      <w:r w:rsidR="00366DE7" w:rsidRPr="009F1F1D">
        <w:rPr>
          <w:rFonts w:ascii="Aptos" w:eastAsia="Arial" w:hAnsi="Aptos" w:cs="Arial"/>
          <w:i/>
          <w:iCs/>
          <w:sz w:val="22"/>
          <w:szCs w:val="22"/>
          <w:lang w:val="sk-SK"/>
        </w:rPr>
        <w:t xml:space="preserve"> súťaže.</w:t>
      </w:r>
    </w:p>
    <w:p w14:paraId="27D841CB" w14:textId="77777777" w:rsidR="00D81C06" w:rsidRPr="008644CA" w:rsidRDefault="00D81C06" w:rsidP="00366DE7">
      <w:pPr>
        <w:ind w:left="567" w:right="1366"/>
        <w:rPr>
          <w:rFonts w:ascii="Aptos" w:eastAsia="Arial" w:hAnsi="Aptos" w:cs="Arial"/>
          <w:spacing w:val="-12"/>
          <w:sz w:val="22"/>
          <w:szCs w:val="22"/>
          <w:lang w:val="sk-SK"/>
        </w:rPr>
      </w:pPr>
    </w:p>
    <w:p w14:paraId="54CD7294" w14:textId="6225318D" w:rsidR="00F0642C" w:rsidRPr="00895D5A" w:rsidRDefault="007127E8" w:rsidP="008644CA">
      <w:pPr>
        <w:ind w:left="567" w:right="-30"/>
        <w:jc w:val="both"/>
        <w:rPr>
          <w:rFonts w:ascii="Aptos" w:eastAsia="Arial" w:hAnsi="Aptos" w:cs="Arial"/>
          <w:color w:val="7030A0"/>
          <w:sz w:val="22"/>
          <w:szCs w:val="22"/>
          <w:lang w:val="sk-SK"/>
        </w:rPr>
      </w:pP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O</w:t>
      </w:r>
      <w:r w:rsidR="00366DE7"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 xml:space="preserve">rganizátorom súťaže je </w:t>
      </w:r>
      <w:r w:rsidR="00366DE7" w:rsidRPr="008644CA">
        <w:rPr>
          <w:rFonts w:ascii="Aptos" w:eastAsia="Arial Black" w:hAnsi="Aptos" w:cs="Arial Black"/>
          <w:b/>
          <w:sz w:val="22"/>
          <w:szCs w:val="22"/>
          <w:lang w:val="sk-SK"/>
        </w:rPr>
        <w:t>od r.</w:t>
      </w:r>
      <w:r w:rsidRPr="008644CA">
        <w:rPr>
          <w:rFonts w:ascii="Aptos" w:eastAsia="Arial Black" w:hAnsi="Aptos" w:cs="Arial Black"/>
          <w:b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 Black" w:hAnsi="Aptos" w:cs="Arial Black"/>
          <w:b/>
          <w:spacing w:val="-1"/>
          <w:sz w:val="22"/>
          <w:szCs w:val="22"/>
          <w:lang w:val="sk-SK"/>
        </w:rPr>
        <w:t>1</w:t>
      </w:r>
      <w:r w:rsidRPr="008644CA">
        <w:rPr>
          <w:rFonts w:ascii="Aptos" w:eastAsia="Arial Black" w:hAnsi="Aptos" w:cs="Arial Black"/>
          <w:b/>
          <w:spacing w:val="1"/>
          <w:sz w:val="22"/>
          <w:szCs w:val="22"/>
          <w:lang w:val="sk-SK"/>
        </w:rPr>
        <w:t>9</w:t>
      </w:r>
      <w:r w:rsidRPr="008644CA">
        <w:rPr>
          <w:rFonts w:ascii="Aptos" w:eastAsia="Arial Black" w:hAnsi="Aptos" w:cs="Arial Black"/>
          <w:b/>
          <w:spacing w:val="-1"/>
          <w:sz w:val="22"/>
          <w:szCs w:val="22"/>
          <w:lang w:val="sk-SK"/>
        </w:rPr>
        <w:t>9</w:t>
      </w:r>
      <w:r w:rsidRPr="008644CA">
        <w:rPr>
          <w:rFonts w:ascii="Aptos" w:eastAsia="Arial Black" w:hAnsi="Aptos" w:cs="Arial Black"/>
          <w:b/>
          <w:spacing w:val="1"/>
          <w:sz w:val="22"/>
          <w:szCs w:val="22"/>
          <w:lang w:val="sk-SK"/>
        </w:rPr>
        <w:t>5</w:t>
      </w:r>
      <w:r w:rsidR="008644CA" w:rsidRPr="00895D5A">
        <w:rPr>
          <w:rFonts w:ascii="Aptos" w:eastAsia="Arial Black" w:hAnsi="Aptos" w:cs="Arial Black"/>
          <w:b/>
          <w:color w:val="7030A0"/>
          <w:spacing w:val="1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druž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nie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pre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oj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sl</w:t>
      </w:r>
      <w:r w:rsidRPr="00895D5A">
        <w:rPr>
          <w:rFonts w:ascii="Aptos" w:eastAsia="Arial" w:hAnsi="Aptos" w:cs="Arial"/>
          <w:b/>
          <w:color w:val="7030A0"/>
          <w:spacing w:val="-2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ej arc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h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it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úry</w:t>
      </w:r>
      <w:r w:rsidRPr="00895D5A">
        <w:rPr>
          <w:rFonts w:ascii="Aptos" w:eastAsia="Arial" w:hAnsi="Aptos" w:cs="Arial"/>
          <w:b/>
          <w:color w:val="7030A0"/>
          <w:spacing w:val="-4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sta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b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níc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–</w:t>
      </w:r>
      <w:r w:rsidRPr="00895D5A">
        <w:rPr>
          <w:rFonts w:ascii="Aptos" w:eastAsia="Arial" w:hAnsi="Aptos" w:cs="Arial"/>
          <w:b/>
          <w:color w:val="7030A0"/>
          <w:spacing w:val="3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-6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B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F Slo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i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a.</w:t>
      </w:r>
    </w:p>
    <w:p w14:paraId="68B17D24" w14:textId="77777777" w:rsidR="00F0642C" w:rsidRPr="008644CA" w:rsidRDefault="00F0642C" w:rsidP="00D81C06">
      <w:pPr>
        <w:spacing w:before="3" w:line="1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0615D4B1" w14:textId="2FDBCD48" w:rsidR="00ED5847" w:rsidRPr="008644CA" w:rsidRDefault="007127E8" w:rsidP="00BD28EE">
      <w:pPr>
        <w:ind w:left="567" w:right="73"/>
        <w:jc w:val="both"/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</w:pP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P</w:t>
      </w:r>
      <w:r w:rsidRPr="008644CA">
        <w:rPr>
          <w:rFonts w:ascii="Aptos" w:eastAsia="Arial Black" w:hAnsi="Aptos" w:cs="Arial Black"/>
          <w:color w:val="585858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s</w:t>
      </w:r>
      <w:r w:rsidRPr="008644CA">
        <w:rPr>
          <w:rFonts w:ascii="Aptos" w:eastAsia="Arial Black" w:hAnsi="Aptos" w:cs="Arial Black"/>
          <w:color w:val="585858"/>
          <w:spacing w:val="1"/>
          <w:sz w:val="22"/>
          <w:szCs w:val="22"/>
          <w:lang w:val="sk-SK"/>
        </w:rPr>
        <w:t>la</w:t>
      </w:r>
      <w:r w:rsidRPr="008644CA">
        <w:rPr>
          <w:rFonts w:ascii="Aptos" w:eastAsia="Arial Black" w:hAnsi="Aptos" w:cs="Arial Black"/>
          <w:color w:val="585858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 Black" w:hAnsi="Aptos" w:cs="Arial Black"/>
          <w:color w:val="585858"/>
          <w:spacing w:val="1"/>
          <w:sz w:val="22"/>
          <w:szCs w:val="22"/>
          <w:lang w:val="sk-SK"/>
        </w:rPr>
        <w:t>í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m</w:t>
      </w:r>
      <w:r w:rsidRPr="008644CA">
        <w:rPr>
          <w:rFonts w:ascii="Aptos" w:eastAsia="Arial Black" w:hAnsi="Aptos" w:cs="Arial Black"/>
          <w:color w:val="585858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 Black" w:hAnsi="Aptos" w:cs="Arial Black"/>
          <w:color w:val="585858"/>
          <w:spacing w:val="3"/>
          <w:sz w:val="22"/>
          <w:szCs w:val="22"/>
          <w:lang w:val="sk-SK"/>
        </w:rPr>
        <w:t>s</w:t>
      </w:r>
      <w:r w:rsidRPr="008644CA">
        <w:rPr>
          <w:rFonts w:ascii="Aptos" w:eastAsia="Arial Black" w:hAnsi="Aptos" w:cs="Arial Black"/>
          <w:color w:val="585858"/>
          <w:spacing w:val="-1"/>
          <w:sz w:val="22"/>
          <w:szCs w:val="22"/>
          <w:lang w:val="sk-SK"/>
        </w:rPr>
        <w:t>ú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ť</w:t>
      </w:r>
      <w:r w:rsidRPr="008644CA">
        <w:rPr>
          <w:rFonts w:ascii="Aptos" w:eastAsia="Arial Black" w:hAnsi="Aptos" w:cs="Arial Black"/>
          <w:color w:val="585858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 xml:space="preserve">že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po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ora</w:t>
      </w:r>
      <w:r w:rsidRPr="008644CA">
        <w:rPr>
          <w:rFonts w:ascii="Aptos" w:eastAsia="Arial" w:hAnsi="Aptos" w:cs="Arial"/>
          <w:color w:val="000000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li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="00554D13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554D1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="00554D13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554D13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554D1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554D13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b</w:t>
      </w:r>
      <w:r w:rsidR="00554D1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554D13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ých</w:t>
      </w:r>
      <w:r w:rsidR="00554D13"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="00554D1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realizovaných na Slovensku</w:t>
      </w:r>
      <w:r w:rsidR="0016067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 ako  súčasť  uceleného systému zabezpečovania kvality vo výstavbe a stavebníctve</w:t>
      </w:r>
      <w:r w:rsidR="00554D1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color w:val="000000"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tor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hto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té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 M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ter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1D7412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 xml:space="preserve"> g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arant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li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y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li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sk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á 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ora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ar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tov</w:t>
      </w:r>
      <w:r w:rsidR="00ED5847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color w:val="000000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Sl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á 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ora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er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ED5847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 a Zväz </w:t>
      </w:r>
      <w:r w:rsidR="009C5839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stavebného priemyslu</w:t>
      </w:r>
      <w:r w:rsidR="00F571B4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 Slovenska.</w:t>
      </w:r>
    </w:p>
    <w:p w14:paraId="7C1AC510" w14:textId="1DD38A26" w:rsidR="00366DE7" w:rsidRPr="008644CA" w:rsidRDefault="00554D13" w:rsidP="00D81C06">
      <w:pPr>
        <w:ind w:left="567" w:right="73"/>
        <w:jc w:val="both"/>
        <w:rPr>
          <w:rFonts w:ascii="Aptos" w:eastAsia="Arial" w:hAnsi="Aptos" w:cs="Arial"/>
          <w:color w:val="000000"/>
          <w:spacing w:val="12"/>
          <w:sz w:val="22"/>
          <w:szCs w:val="22"/>
          <w:lang w:val="sk-SK"/>
        </w:rPr>
      </w:pP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 xml:space="preserve">Súťaž sa 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pre 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dve</w:t>
      </w:r>
      <w:r w:rsidR="001072B0"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color w:val="000000"/>
          <w:spacing w:val="1"/>
          <w:sz w:val="22"/>
          <w:szCs w:val="22"/>
          <w:lang w:val="sk-SK"/>
        </w:rPr>
        <w:t> 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kategórie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 xml:space="preserve"> stavieb - 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Budo</w:t>
      </w:r>
      <w:r w:rsidR="001072B0" w:rsidRPr="008644CA">
        <w:rPr>
          <w:rFonts w:ascii="Aptos" w:eastAsia="Arial" w:hAnsi="Aptos" w:cs="Arial"/>
          <w:b/>
          <w:color w:val="000000"/>
          <w:spacing w:val="2"/>
          <w:sz w:val="22"/>
          <w:szCs w:val="22"/>
          <w:lang w:val="sk-SK"/>
        </w:rPr>
        <w:t>v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b/>
          <w:color w:val="000000"/>
          <w:spacing w:val="2"/>
          <w:sz w:val="22"/>
          <w:szCs w:val="22"/>
          <w:lang w:val="sk-SK"/>
        </w:rPr>
        <w:t xml:space="preserve"> 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In</w:t>
      </w:r>
      <w:r w:rsidR="001072B0" w:rsidRPr="008644CA">
        <w:rPr>
          <w:rFonts w:ascii="Aptos" w:eastAsia="Arial" w:hAnsi="Aptos" w:cs="Arial"/>
          <w:b/>
          <w:color w:val="000000"/>
          <w:spacing w:val="2"/>
          <w:sz w:val="22"/>
          <w:szCs w:val="22"/>
          <w:lang w:val="sk-SK"/>
        </w:rPr>
        <w:t>ž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ini</w:t>
      </w:r>
      <w:r w:rsidR="001072B0" w:rsidRPr="008644CA">
        <w:rPr>
          <w:rFonts w:ascii="Aptos" w:eastAsia="Arial" w:hAnsi="Aptos" w:cs="Arial"/>
          <w:b/>
          <w:color w:val="000000"/>
          <w:spacing w:val="2"/>
          <w:sz w:val="22"/>
          <w:szCs w:val="22"/>
          <w:lang w:val="sk-SK"/>
        </w:rPr>
        <w:t>e</w:t>
      </w:r>
      <w:r w:rsidR="001072B0" w:rsidRPr="008644CA">
        <w:rPr>
          <w:rFonts w:ascii="Aptos" w:eastAsia="Arial" w:hAnsi="Aptos" w:cs="Arial"/>
          <w:b/>
          <w:color w:val="000000"/>
          <w:spacing w:val="-1"/>
          <w:sz w:val="22"/>
          <w:szCs w:val="22"/>
          <w:lang w:val="sk-SK"/>
        </w:rPr>
        <w:t>r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s</w:t>
      </w:r>
      <w:r w:rsidR="001072B0" w:rsidRPr="008644CA">
        <w:rPr>
          <w:rFonts w:ascii="Aptos" w:eastAsia="Arial" w:hAnsi="Aptos" w:cs="Arial"/>
          <w:b/>
          <w:color w:val="000000"/>
          <w:spacing w:val="1"/>
          <w:sz w:val="22"/>
          <w:szCs w:val="22"/>
          <w:lang w:val="sk-SK"/>
        </w:rPr>
        <w:t>k</w:t>
      </w:r>
      <w:r w:rsidR="001072B0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e</w:t>
      </w:r>
      <w:r w:rsidR="001072B0" w:rsidRPr="008644CA">
        <w:rPr>
          <w:rFonts w:ascii="Aptos" w:eastAsia="Arial" w:hAnsi="Aptos" w:cs="Arial"/>
          <w:b/>
          <w:color w:val="000000"/>
          <w:spacing w:val="-1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b/>
          <w:color w:val="000000"/>
          <w:spacing w:val="3"/>
          <w:sz w:val="22"/>
          <w:szCs w:val="22"/>
          <w:lang w:val="sk-SK"/>
        </w:rPr>
        <w:t>t</w:t>
      </w:r>
      <w:r w:rsidR="007127E8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b/>
          <w:color w:val="000000"/>
          <w:spacing w:val="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by</w:t>
      </w:r>
      <w:r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b/>
          <w:color w:val="000000"/>
          <w:spacing w:val="2"/>
          <w:sz w:val="22"/>
          <w:szCs w:val="22"/>
          <w:lang w:val="sk-SK"/>
        </w:rPr>
        <w:t xml:space="preserve"> 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o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é 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="001072B0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1072B0"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b</w:t>
      </w:r>
      <w:r w:rsidR="001072B0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 xml:space="preserve"> 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ov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y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alebo</w:t>
      </w:r>
      <w:r w:rsidR="007127E8"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 xml:space="preserve"> 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1072B0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š</w:t>
      </w:r>
      <w:r w:rsidR="001072B0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tru</w:t>
      </w:r>
      <w:r w:rsidR="001072B0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1072B0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1072B0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1072B0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e</w:t>
      </w:r>
      <w:r w:rsidR="001072B0" w:rsidRPr="008644CA" w:rsidDel="001072B0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- </w:t>
      </w:r>
      <w:r w:rsidR="007127E8" w:rsidRPr="008644CA">
        <w:rPr>
          <w:rFonts w:ascii="Aptos" w:eastAsia="Arial" w:hAnsi="Aptos" w:cs="Arial"/>
          <w:color w:val="000000"/>
          <w:spacing w:val="19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li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né</w:t>
      </w:r>
      <w:r w:rsidR="007127E8"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na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ú</w:t>
      </w:r>
      <w:r w:rsidR="007127E8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m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</w:t>
      </w:r>
      <w:r w:rsidR="007127E8" w:rsidRPr="008644CA">
        <w:rPr>
          <w:rFonts w:ascii="Aptos" w:eastAsia="Arial" w:hAnsi="Aptos" w:cs="Arial"/>
          <w:color w:val="000000"/>
          <w:spacing w:val="30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ej</w:t>
      </w:r>
      <w:r w:rsidR="007127E8" w:rsidRPr="008644CA">
        <w:rPr>
          <w:rFonts w:ascii="Aptos" w:eastAsia="Arial" w:hAnsi="Aptos" w:cs="Arial"/>
          <w:color w:val="000000"/>
          <w:spacing w:val="27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p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bli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color w:val="000000"/>
          <w:spacing w:val="29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be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pacing w:val="31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ľ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31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na</w:t>
      </w:r>
      <w:r w:rsidR="007127E8" w:rsidRPr="008644CA">
        <w:rPr>
          <w:rFonts w:ascii="Aptos" w:eastAsia="Arial" w:hAnsi="Aptos" w:cs="Arial"/>
          <w:color w:val="000000"/>
          <w:spacing w:val="32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š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t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át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32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p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š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ť</w:t>
      </w:r>
      <w:r w:rsidR="007127E8" w:rsidRPr="008644CA">
        <w:rPr>
          <w:rFonts w:ascii="Aptos" w:eastAsia="Arial" w:hAnsi="Aptos" w:cs="Arial"/>
          <w:color w:val="000000"/>
          <w:spacing w:val="34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f</w:t>
      </w:r>
      <w:r w:rsidR="007127E8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ic</w:t>
      </w:r>
      <w:r w:rsidR="007127E8"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pacing w:val="-6"/>
          <w:sz w:val="22"/>
          <w:szCs w:val="22"/>
          <w:lang w:val="sk-SK"/>
        </w:rPr>
        <w:t>ý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27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ô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="00524BE7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(FO)</w:t>
      </w:r>
      <w:r w:rsidR="007127E8" w:rsidRPr="008644CA">
        <w:rPr>
          <w:rFonts w:ascii="Aptos" w:eastAsia="Arial" w:hAnsi="Aptos" w:cs="Arial"/>
          <w:color w:val="000000"/>
          <w:spacing w:val="35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č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pacing w:val="3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nu</w:t>
      </w:r>
      <w:r w:rsidR="007127E8" w:rsidRPr="008644CA">
        <w:rPr>
          <w:rFonts w:ascii="Aptos" w:eastAsia="Arial" w:hAnsi="Aptos" w:cs="Arial"/>
          <w:color w:val="000000"/>
          <w:spacing w:val="28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gi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trá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28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pr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á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pacing w:val="-6"/>
          <w:sz w:val="22"/>
          <w:szCs w:val="22"/>
          <w:lang w:val="sk-SK"/>
        </w:rPr>
        <w:t>ý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 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ôb</w:t>
      </w:r>
      <w:r w:rsidR="007127E8" w:rsidRPr="008644CA">
        <w:rPr>
          <w:rFonts w:ascii="Aptos" w:eastAsia="Arial" w:hAnsi="Aptos" w:cs="Arial"/>
          <w:color w:val="000000"/>
          <w:spacing w:val="9"/>
          <w:sz w:val="22"/>
          <w:szCs w:val="22"/>
          <w:lang w:val="sk-SK"/>
        </w:rPr>
        <w:t xml:space="preserve"> </w:t>
      </w:r>
      <w:r w:rsidR="00524BE7" w:rsidRPr="008644CA">
        <w:rPr>
          <w:rFonts w:ascii="Aptos" w:eastAsia="Arial" w:hAnsi="Aptos" w:cs="Arial"/>
          <w:color w:val="000000"/>
          <w:spacing w:val="9"/>
          <w:sz w:val="22"/>
          <w:szCs w:val="22"/>
          <w:lang w:val="sk-SK"/>
        </w:rPr>
        <w:t xml:space="preserve">(PO) </w:t>
      </w:r>
      <w:r w:rsidR="001D7412" w:rsidRPr="008644CA">
        <w:rPr>
          <w:rFonts w:ascii="Aptos" w:eastAsia="Arial" w:hAnsi="Aptos" w:cs="Arial"/>
          <w:color w:val="000000"/>
          <w:spacing w:val="9"/>
          <w:sz w:val="22"/>
          <w:szCs w:val="22"/>
          <w:lang w:val="sk-SK"/>
        </w:rPr>
        <w:t xml:space="preserve">zúčastnených na 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11"/>
          <w:sz w:val="22"/>
          <w:szCs w:val="22"/>
          <w:lang w:val="sk-SK"/>
        </w:rPr>
        <w:t xml:space="preserve"> </w:t>
      </w:r>
      <w:r w:rsidR="001D7412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1D7412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e</w:t>
      </w:r>
      <w:r w:rsidR="001D7412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1D7412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li</w:t>
      </w:r>
      <w:r w:rsidR="001D7412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="001D7412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</w:t>
      </w:r>
      <w:r w:rsidR="001D7412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1D7412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1D7412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i</w:t>
      </w:r>
      <w:r w:rsidR="001D7412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–</w:t>
      </w:r>
      <w:r w:rsidR="007127E8"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auto</w:t>
      </w:r>
      <w:r w:rsidR="007127E8"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ov</w:t>
      </w:r>
      <w:r w:rsidR="007127E8"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ar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ch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te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ni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é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o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š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 pro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ta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to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-6"/>
          <w:sz w:val="22"/>
          <w:szCs w:val="22"/>
          <w:lang w:val="sk-SK"/>
        </w:rPr>
        <w:t>ý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c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te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ľ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="007127E8"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j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ta</w:t>
      </w:r>
      <w:r w:rsidR="007127E8"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</w:t>
      </w:r>
      <w:r w:rsidR="007127E8"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.</w:t>
      </w:r>
      <w:r w:rsidR="007127E8" w:rsidRPr="008644CA">
        <w:rPr>
          <w:rFonts w:ascii="Aptos" w:eastAsia="Arial" w:hAnsi="Aptos" w:cs="Arial"/>
          <w:color w:val="000000"/>
          <w:spacing w:val="12"/>
          <w:sz w:val="22"/>
          <w:szCs w:val="22"/>
          <w:lang w:val="sk-SK"/>
        </w:rPr>
        <w:t xml:space="preserve"> </w:t>
      </w:r>
    </w:p>
    <w:p w14:paraId="2A06E1BD" w14:textId="77777777" w:rsidR="00366DE7" w:rsidRPr="008644CA" w:rsidRDefault="00366DE7" w:rsidP="00D81C06">
      <w:pPr>
        <w:ind w:left="567" w:right="73"/>
        <w:jc w:val="both"/>
        <w:rPr>
          <w:rFonts w:ascii="Aptos" w:eastAsia="Arial" w:hAnsi="Aptos" w:cs="Arial"/>
          <w:color w:val="000000"/>
          <w:spacing w:val="1"/>
          <w:sz w:val="22"/>
          <w:szCs w:val="22"/>
          <w:u w:val="single" w:color="000000"/>
          <w:lang w:val="sk-SK"/>
        </w:rPr>
      </w:pPr>
    </w:p>
    <w:p w14:paraId="650ECAED" w14:textId="1C03B12B" w:rsidR="00F0642C" w:rsidRPr="008644CA" w:rsidRDefault="00A157F7" w:rsidP="00D81C06">
      <w:pPr>
        <w:ind w:left="567" w:right="73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color w:val="000000"/>
          <w:spacing w:val="1"/>
          <w:sz w:val="22"/>
          <w:szCs w:val="22"/>
          <w:u w:color="000000"/>
          <w:lang w:val="sk-SK"/>
        </w:rPr>
        <w:t>Základnou podmienkou účasti v súťaži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u w:color="000000"/>
          <w:lang w:val="sk-SK"/>
        </w:rPr>
        <w:t xml:space="preserve"> je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d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č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ená</w:t>
      </w:r>
      <w:r w:rsidR="007127E8" w:rsidRPr="008644CA">
        <w:rPr>
          <w:rFonts w:ascii="Aptos" w:eastAsia="Arial" w:hAnsi="Aptos" w:cs="Arial"/>
          <w:color w:val="000000"/>
          <w:spacing w:val="14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ba</w:t>
      </w:r>
      <w:r w:rsidR="007127E8" w:rsidRPr="008644CA">
        <w:rPr>
          <w:rFonts w:ascii="Aptos" w:eastAsia="Arial" w:hAnsi="Aptos" w:cs="Arial"/>
          <w:color w:val="000000"/>
          <w:spacing w:val="20"/>
          <w:sz w:val="22"/>
          <w:szCs w:val="22"/>
          <w:lang w:val="sk-SK"/>
        </w:rPr>
        <w:t xml:space="preserve"> </w:t>
      </w:r>
      <w:r w:rsidR="002C591D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 </w:t>
      </w:r>
      <w:r w:rsidR="00524BE7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v</w:t>
      </w:r>
      <w:r w:rsidR="00524BE7"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y</w:t>
      </w:r>
      <w:r w:rsidR="00524BE7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="00524BE7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a</w:t>
      </w:r>
      <w:r w:rsidR="00524BE7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2C591D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ým </w:t>
      </w:r>
      <w:r w:rsidR="007127E8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k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č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2C591D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ým</w:t>
      </w:r>
      <w:r w:rsidR="007127E8" w:rsidRPr="008644CA">
        <w:rPr>
          <w:rFonts w:ascii="Aptos" w:eastAsia="Arial" w:hAnsi="Aptos" w:cs="Arial"/>
          <w:color w:val="000000"/>
          <w:spacing w:val="1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z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</w:t>
      </w:r>
      <w:r w:rsidR="002C591D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ím</w:t>
      </w:r>
      <w:r w:rsidR="004A4603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/</w:t>
      </w:r>
      <w:r w:rsidR="00CB4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rozhodnut</w:t>
      </w:r>
      <w:r w:rsidR="002C591D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ím</w:t>
      </w:r>
      <w:r w:rsidR="00CB4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o predčasnom užívaní stavby</w:t>
      </w:r>
      <w:r w:rsidR="007127E8" w:rsidRPr="008644CA">
        <w:rPr>
          <w:rFonts w:ascii="Aptos" w:eastAsia="Arial" w:hAnsi="Aptos" w:cs="Arial"/>
          <w:color w:val="000000"/>
          <w:spacing w:val="1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pacing w:val="2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u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tím</w:t>
      </w:r>
      <w:r w:rsidR="007127E8" w:rsidRPr="008644CA">
        <w:rPr>
          <w:rFonts w:ascii="Aptos" w:eastAsia="Arial" w:hAnsi="Aptos" w:cs="Arial"/>
          <w:color w:val="000000"/>
          <w:spacing w:val="15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j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 prá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l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at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n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ti</w:t>
      </w:r>
      <w:r w:rsidR="007127E8" w:rsidRPr="008644CA">
        <w:rPr>
          <w:rFonts w:ascii="Aptos" w:eastAsia="Arial" w:hAnsi="Aptos" w:cs="Arial"/>
          <w:color w:val="000000"/>
          <w:spacing w:val="43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v</w:t>
      </w:r>
      <w:r w:rsidR="007127E8"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="007127E8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bí</w:t>
      </w:r>
      <w:r w:rsidR="007127E8" w:rsidRPr="008644CA">
        <w:rPr>
          <w:rFonts w:ascii="Aptos" w:eastAsia="Arial" w:hAnsi="Aptos" w:cs="Arial"/>
          <w:color w:val="000000"/>
          <w:spacing w:val="-7"/>
          <w:sz w:val="22"/>
          <w:szCs w:val="22"/>
          <w:lang w:val="sk-SK"/>
        </w:rPr>
        <w:t xml:space="preserve"> </w:t>
      </w:r>
      <w:r w:rsidR="007127E8"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="007127E8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="007127E8" w:rsidRPr="00895D5A">
        <w:rPr>
          <w:rFonts w:ascii="Aptos" w:eastAsia="Arial" w:hAnsi="Aptos" w:cs="Arial"/>
          <w:color w:val="7030A0"/>
          <w:spacing w:val="-1"/>
          <w:sz w:val="22"/>
          <w:szCs w:val="22"/>
          <w:lang w:val="sk-SK"/>
        </w:rPr>
        <w:t xml:space="preserve"> </w:t>
      </w:r>
      <w:r w:rsidR="007127E8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1.</w:t>
      </w:r>
      <w:r w:rsidR="007127E8" w:rsidRPr="00895D5A">
        <w:rPr>
          <w:rFonts w:ascii="Aptos" w:eastAsia="Arial" w:hAnsi="Aptos" w:cs="Arial"/>
          <w:b/>
          <w:color w:val="7030A0"/>
          <w:spacing w:val="52"/>
          <w:sz w:val="22"/>
          <w:szCs w:val="22"/>
          <w:u w:color="000000"/>
          <w:lang w:val="sk-SK"/>
        </w:rPr>
        <w:t xml:space="preserve"> </w:t>
      </w:r>
      <w:r w:rsidR="003C3662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apríla</w:t>
      </w:r>
      <w:r w:rsidR="007127E8" w:rsidRPr="00895D5A">
        <w:rPr>
          <w:rFonts w:ascii="Aptos" w:eastAsia="Arial" w:hAnsi="Aptos" w:cs="Arial"/>
          <w:b/>
          <w:color w:val="7030A0"/>
          <w:spacing w:val="53"/>
          <w:sz w:val="22"/>
          <w:szCs w:val="22"/>
          <w:u w:color="000000"/>
          <w:lang w:val="sk-SK"/>
        </w:rPr>
        <w:t xml:space="preserve"> </w:t>
      </w:r>
      <w:r w:rsidR="00FD3526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20</w:t>
      </w:r>
      <w:r w:rsidR="00F571B4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2</w:t>
      </w:r>
      <w:r w:rsidR="00F81C4E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5</w:t>
      </w:r>
      <w:r w:rsidR="00F571B4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 xml:space="preserve"> </w:t>
      </w:r>
      <w:r w:rsidR="007127E8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do</w:t>
      </w:r>
      <w:r w:rsidR="007127E8"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u w:color="000000"/>
          <w:lang w:val="sk-SK"/>
        </w:rPr>
        <w:t xml:space="preserve"> </w:t>
      </w:r>
      <w:r w:rsidR="00816FBC"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u w:color="000000"/>
          <w:lang w:val="sk-SK"/>
        </w:rPr>
        <w:t>31. decembra</w:t>
      </w:r>
      <w:r w:rsidR="00816FBC" w:rsidRPr="00895D5A">
        <w:rPr>
          <w:rFonts w:ascii="Aptos" w:eastAsia="Arial" w:hAnsi="Aptos" w:cs="Arial"/>
          <w:b/>
          <w:color w:val="7030A0"/>
          <w:spacing w:val="-7"/>
          <w:sz w:val="22"/>
          <w:szCs w:val="22"/>
          <w:u w:color="000000"/>
          <w:lang w:val="sk-SK"/>
        </w:rPr>
        <w:t xml:space="preserve"> </w:t>
      </w:r>
      <w:r w:rsidR="00FD3526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20</w:t>
      </w:r>
      <w:r w:rsidR="00F571B4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2</w:t>
      </w:r>
      <w:r w:rsidR="00F81C4E" w:rsidRPr="00895D5A">
        <w:rPr>
          <w:rFonts w:ascii="Aptos" w:eastAsia="Arial" w:hAnsi="Aptos" w:cs="Arial"/>
          <w:b/>
          <w:color w:val="7030A0"/>
          <w:sz w:val="22"/>
          <w:szCs w:val="22"/>
          <w:u w:color="000000"/>
          <w:lang w:val="sk-SK"/>
        </w:rPr>
        <w:t>6</w:t>
      </w:r>
      <w:r w:rsidR="007127E8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.</w:t>
      </w:r>
      <w:r w:rsidR="00B65947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 xml:space="preserve"> </w:t>
      </w:r>
    </w:p>
    <w:p w14:paraId="038BD9F1" w14:textId="77777777" w:rsidR="00F0642C" w:rsidRPr="008644CA" w:rsidRDefault="00F0642C" w:rsidP="00D81C06">
      <w:pPr>
        <w:spacing w:before="5" w:line="1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27349EFC" w14:textId="77777777" w:rsidR="00F0642C" w:rsidRPr="008644CA" w:rsidRDefault="00F0642C" w:rsidP="00D81C06">
      <w:pPr>
        <w:spacing w:before="7" w:line="10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31A97EAE" w14:textId="118E89D1" w:rsidR="000E6BCB" w:rsidRPr="008644CA" w:rsidRDefault="00C47D02" w:rsidP="00D121E5">
      <w:pPr>
        <w:ind w:left="567" w:right="537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SPÔ</w:t>
      </w:r>
      <w:r w:rsidRPr="00895D5A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S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OB</w:t>
      </w:r>
      <w:r w:rsidRPr="00895D5A">
        <w:rPr>
          <w:rFonts w:ascii="Aptos" w:eastAsia="Arial Black" w:hAnsi="Aptos" w:cs="Arial Black"/>
          <w:b/>
          <w:color w:val="0066FF"/>
          <w:spacing w:val="-8"/>
          <w:sz w:val="22"/>
          <w:szCs w:val="22"/>
          <w:lang w:val="sk-SK"/>
        </w:rPr>
        <w:t xml:space="preserve"> 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P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R</w:t>
      </w:r>
      <w:r w:rsidRPr="00895D5A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I</w:t>
      </w:r>
      <w:r w:rsidRPr="00895D5A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H</w:t>
      </w:r>
      <w:r w:rsidRPr="00895D5A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L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Á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</w:t>
      </w:r>
      <w:r w:rsidRPr="00895D5A">
        <w:rPr>
          <w:rFonts w:ascii="Aptos" w:eastAsia="Arial Black" w:hAnsi="Aptos" w:cs="Arial Black"/>
          <w:b/>
          <w:color w:val="0066FF"/>
          <w:spacing w:val="3"/>
          <w:sz w:val="22"/>
          <w:szCs w:val="22"/>
          <w:lang w:val="sk-SK"/>
        </w:rPr>
        <w:t>E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N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I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A</w:t>
      </w:r>
      <w:r w:rsidRPr="00895D5A">
        <w:rPr>
          <w:rFonts w:ascii="Aptos" w:eastAsia="Arial Black" w:hAnsi="Aptos" w:cs="Arial Black"/>
          <w:b/>
          <w:color w:val="0066FF"/>
          <w:spacing w:val="-14"/>
          <w:sz w:val="22"/>
          <w:szCs w:val="22"/>
          <w:lang w:val="sk-SK"/>
        </w:rPr>
        <w:t xml:space="preserve"> 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ST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</w:t>
      </w:r>
      <w:r w:rsidRPr="00895D5A">
        <w:rPr>
          <w:rFonts w:ascii="Aptos" w:eastAsia="Arial Black" w:hAnsi="Aptos" w:cs="Arial Black"/>
          <w:b/>
          <w:color w:val="0066FF"/>
          <w:spacing w:val="4"/>
          <w:sz w:val="22"/>
          <w:szCs w:val="22"/>
          <w:lang w:val="sk-SK"/>
        </w:rPr>
        <w:t>V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BY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 –</w:t>
      </w:r>
      <w:r w:rsidRPr="008644CA"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  <w:t xml:space="preserve"> </w:t>
      </w:r>
      <w:r w:rsidR="00FD3526" w:rsidRPr="008644CA">
        <w:rPr>
          <w:rFonts w:ascii="Aptos" w:eastAsia="Arial" w:hAnsi="Aptos" w:cs="Arial"/>
          <w:sz w:val="22"/>
          <w:szCs w:val="22"/>
          <w:lang w:val="sk-SK"/>
        </w:rPr>
        <w:t>zaslaním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ä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 do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ťa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="001D7412"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2</w:t>
      </w:r>
      <w:r w:rsidR="001D7412"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>0</w:t>
      </w:r>
      <w:r w:rsidR="00F571B4"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="00F81C4E" w:rsidRPr="008644CA">
        <w:rPr>
          <w:rFonts w:ascii="Aptos" w:eastAsia="Arial" w:hAnsi="Aptos" w:cs="Arial"/>
          <w:sz w:val="22"/>
          <w:szCs w:val="22"/>
          <w:lang w:val="sk-SK"/>
        </w:rPr>
        <w:t>6</w:t>
      </w:r>
      <w:r w:rsidR="0034757A" w:rsidRPr="008644CA">
        <w:rPr>
          <w:rFonts w:ascii="Aptos" w:eastAsia="Arial" w:hAnsi="Aptos" w:cs="Arial"/>
          <w:color w:val="FF0000"/>
          <w:sz w:val="22"/>
          <w:szCs w:val="22"/>
          <w:lang w:val="sk-SK"/>
        </w:rPr>
        <w:t xml:space="preserve"> </w:t>
      </w:r>
      <w:r w:rsidR="000E6BCB" w:rsidRPr="008644CA">
        <w:rPr>
          <w:rFonts w:ascii="Aptos" w:eastAsia="Arial" w:hAnsi="Aptos" w:cs="Arial"/>
          <w:sz w:val="22"/>
          <w:szCs w:val="22"/>
          <w:lang w:val="sk-SK"/>
        </w:rPr>
        <w:t xml:space="preserve">a uhradením administratívneho poplatku vo výške </w:t>
      </w:r>
      <w:r w:rsidR="002C591D" w:rsidRPr="008644CA">
        <w:rPr>
          <w:rFonts w:ascii="Aptos" w:eastAsia="Arial" w:hAnsi="Aptos" w:cs="Arial"/>
          <w:sz w:val="22"/>
          <w:szCs w:val="22"/>
          <w:lang w:val="sk-SK"/>
        </w:rPr>
        <w:t>300</w:t>
      </w:r>
      <w:r w:rsidR="00A633C3" w:rsidRPr="008644CA">
        <w:rPr>
          <w:rFonts w:ascii="Aptos" w:eastAsia="Arial" w:hAnsi="Aptos" w:cs="Arial"/>
          <w:sz w:val="22"/>
          <w:szCs w:val="22"/>
          <w:lang w:val="sk-SK"/>
        </w:rPr>
        <w:t>,- € (</w:t>
      </w:r>
      <w:r w:rsidR="002200E0" w:rsidRPr="008644CA">
        <w:rPr>
          <w:rFonts w:ascii="Aptos" w:eastAsia="Arial" w:hAnsi="Aptos" w:cs="Arial"/>
          <w:sz w:val="22"/>
          <w:szCs w:val="22"/>
          <w:lang w:val="sk-SK"/>
        </w:rPr>
        <w:t>tri</w:t>
      </w:r>
      <w:r w:rsidR="00A633C3" w:rsidRPr="008644CA">
        <w:rPr>
          <w:rFonts w:ascii="Aptos" w:eastAsia="Arial" w:hAnsi="Aptos" w:cs="Arial"/>
          <w:sz w:val="22"/>
          <w:szCs w:val="22"/>
          <w:lang w:val="sk-SK"/>
        </w:rPr>
        <w:t>sto eur).</w:t>
      </w:r>
      <w:r w:rsidR="00524BE7" w:rsidRPr="008644CA">
        <w:rPr>
          <w:rFonts w:ascii="Aptos" w:eastAsia="Arial" w:hAnsi="Aptos" w:cs="Arial"/>
          <w:sz w:val="22"/>
          <w:szCs w:val="22"/>
          <w:lang w:val="sk-SK"/>
        </w:rPr>
        <w:t xml:space="preserve"> Prihlasovateľom stavby môže byť FO alebo PO, ktorá sa zúčastnila na </w:t>
      </w:r>
      <w:r w:rsidR="002C591D" w:rsidRPr="008644CA">
        <w:rPr>
          <w:rFonts w:ascii="Aptos" w:eastAsia="Arial" w:hAnsi="Aptos" w:cs="Arial"/>
          <w:sz w:val="22"/>
          <w:szCs w:val="22"/>
          <w:lang w:val="sk-SK"/>
        </w:rPr>
        <w:t xml:space="preserve">príprave a </w:t>
      </w:r>
      <w:r w:rsidR="00524BE7" w:rsidRPr="008644CA">
        <w:rPr>
          <w:rFonts w:ascii="Aptos" w:eastAsia="Arial" w:hAnsi="Aptos" w:cs="Arial"/>
          <w:sz w:val="22"/>
          <w:szCs w:val="22"/>
          <w:lang w:val="sk-SK"/>
        </w:rPr>
        <w:t>realizácii stavby.</w:t>
      </w:r>
    </w:p>
    <w:p w14:paraId="2944928E" w14:textId="77777777" w:rsidR="00D121E5" w:rsidRPr="008644CA" w:rsidRDefault="00D121E5" w:rsidP="00D121E5">
      <w:pPr>
        <w:ind w:left="567" w:right="537"/>
        <w:jc w:val="both"/>
        <w:rPr>
          <w:rFonts w:ascii="Aptos" w:eastAsia="Arial" w:hAnsi="Aptos" w:cs="Arial"/>
          <w:b/>
          <w:color w:val="4F81BD" w:themeColor="accent1"/>
          <w:sz w:val="22"/>
          <w:szCs w:val="22"/>
          <w:lang w:val="sk-SK"/>
        </w:rPr>
      </w:pPr>
    </w:p>
    <w:p w14:paraId="4E6D96BA" w14:textId="4D9884D8" w:rsidR="00C47D02" w:rsidRPr="00895D5A" w:rsidRDefault="00C47D02" w:rsidP="00D121E5">
      <w:pPr>
        <w:ind w:left="567" w:right="537"/>
        <w:jc w:val="both"/>
        <w:rPr>
          <w:rFonts w:ascii="Aptos" w:eastAsia="Arial" w:hAnsi="Aptos" w:cs="Arial"/>
          <w:color w:val="7030A0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ie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ka</w:t>
      </w:r>
      <w:r w:rsidRPr="00895D5A">
        <w:rPr>
          <w:rFonts w:ascii="Aptos" w:eastAsia="Arial" w:hAnsi="Aptos" w:cs="Arial"/>
          <w:b/>
          <w:color w:val="7030A0"/>
          <w:spacing w:val="4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3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ä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ý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ch</w:t>
      </w:r>
      <w:r w:rsidRPr="00895D5A">
        <w:rPr>
          <w:rFonts w:ascii="Aptos" w:eastAsia="Arial" w:hAnsi="Aptos" w:cs="Arial"/>
          <w:b/>
          <w:color w:val="7030A0"/>
          <w:spacing w:val="-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i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hlá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š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ok</w:t>
      </w:r>
      <w:r w:rsidRPr="00895D5A">
        <w:rPr>
          <w:rFonts w:ascii="Aptos" w:eastAsia="Arial" w:hAnsi="Aptos" w:cs="Arial"/>
          <w:b/>
          <w:color w:val="7030A0"/>
          <w:spacing w:val="4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do sú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ť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ž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:</w:t>
      </w:r>
      <w:r w:rsidRPr="00895D5A">
        <w:rPr>
          <w:rFonts w:ascii="Aptos" w:eastAsia="Arial" w:hAnsi="Aptos" w:cs="Arial"/>
          <w:b/>
          <w:color w:val="7030A0"/>
          <w:spacing w:val="48"/>
          <w:sz w:val="22"/>
          <w:szCs w:val="22"/>
          <w:lang w:val="sk-SK"/>
        </w:rPr>
        <w:t xml:space="preserve"> </w:t>
      </w:r>
      <w:r w:rsidR="00D121E5" w:rsidRPr="00895D5A">
        <w:rPr>
          <w:rFonts w:ascii="Aptos" w:eastAsia="Arial" w:hAnsi="Aptos" w:cs="Arial"/>
          <w:b/>
          <w:color w:val="7030A0"/>
          <w:spacing w:val="48"/>
          <w:sz w:val="22"/>
          <w:szCs w:val="22"/>
          <w:lang w:val="sk-SK"/>
        </w:rPr>
        <w:tab/>
      </w:r>
      <w:r w:rsidR="004637DB"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15.</w:t>
      </w:r>
      <w:r w:rsidR="008644CA"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 xml:space="preserve"> </w:t>
      </w:r>
      <w:r w:rsidR="004637DB"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december 202</w:t>
      </w:r>
      <w:r w:rsidR="00F81C4E"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6</w:t>
      </w:r>
      <w:r w:rsidR="00A633C3" w:rsidRPr="00895D5A">
        <w:rPr>
          <w:rFonts w:ascii="Aptos" w:eastAsia="Arial" w:hAnsi="Aptos" w:cs="Arial"/>
          <w:b/>
          <w:color w:val="7030A0"/>
          <w:w w:val="99"/>
          <w:sz w:val="22"/>
          <w:szCs w:val="22"/>
          <w:lang w:val="sk-SK"/>
        </w:rPr>
        <w:t>.</w:t>
      </w:r>
    </w:p>
    <w:p w14:paraId="5D3C47C8" w14:textId="77777777" w:rsidR="00333843" w:rsidRPr="008644CA" w:rsidRDefault="00333843" w:rsidP="00C47D02">
      <w:pPr>
        <w:ind w:left="567" w:right="215"/>
        <w:jc w:val="center"/>
        <w:rPr>
          <w:rFonts w:ascii="Aptos" w:eastAsia="Arial" w:hAnsi="Aptos" w:cs="Arial"/>
          <w:b/>
          <w:color w:val="548DD4" w:themeColor="text2" w:themeTint="99"/>
          <w:spacing w:val="1"/>
          <w:sz w:val="22"/>
          <w:szCs w:val="22"/>
          <w:lang w:val="sk-SK"/>
        </w:rPr>
      </w:pPr>
    </w:p>
    <w:p w14:paraId="792147C3" w14:textId="77777777" w:rsidR="00D121E5" w:rsidRPr="00895D5A" w:rsidRDefault="00C47D02" w:rsidP="00D121E5">
      <w:pPr>
        <w:ind w:right="215" w:firstLine="567"/>
        <w:rPr>
          <w:rFonts w:ascii="Aptos" w:eastAsia="Arial" w:hAnsi="Aptos" w:cs="Arial"/>
          <w:b/>
          <w:color w:val="7030A0"/>
          <w:spacing w:val="-10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do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danie</w:t>
      </w:r>
      <w:r w:rsidRPr="00895D5A">
        <w:rPr>
          <w:rFonts w:ascii="Aptos" w:eastAsia="Arial" w:hAnsi="Aptos" w:cs="Arial"/>
          <w:b/>
          <w:color w:val="7030A0"/>
          <w:spacing w:val="44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om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let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ej</w:t>
      </w:r>
      <w:r w:rsidRPr="00895D5A">
        <w:rPr>
          <w:rFonts w:ascii="Aptos" w:eastAsia="Arial" w:hAnsi="Aptos" w:cs="Arial"/>
          <w:b/>
          <w:color w:val="7030A0"/>
          <w:spacing w:val="4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c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hnic</w:t>
      </w:r>
      <w:r w:rsidRPr="00895D5A">
        <w:rPr>
          <w:rFonts w:ascii="Aptos" w:eastAsia="Arial" w:hAnsi="Aptos" w:cs="Arial"/>
          <w:b/>
          <w:color w:val="7030A0"/>
          <w:spacing w:val="-1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j</w:t>
      </w:r>
      <w:r w:rsidRPr="00895D5A">
        <w:rPr>
          <w:rFonts w:ascii="Aptos" w:eastAsia="Arial" w:hAnsi="Aptos" w:cs="Arial"/>
          <w:b/>
          <w:color w:val="7030A0"/>
          <w:spacing w:val="-10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d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ku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m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en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7030A0"/>
          <w:spacing w:val="2"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cie</w:t>
      </w:r>
      <w:r w:rsidRPr="00895D5A">
        <w:rPr>
          <w:rFonts w:ascii="Aptos" w:eastAsia="Arial" w:hAnsi="Aptos" w:cs="Arial"/>
          <w:b/>
          <w:color w:val="7030A0"/>
          <w:spacing w:val="-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podľa</w:t>
      </w:r>
      <w:r w:rsidRPr="00895D5A">
        <w:rPr>
          <w:rFonts w:ascii="Aptos" w:eastAsia="Arial" w:hAnsi="Aptos" w:cs="Arial"/>
          <w:b/>
          <w:color w:val="7030A0"/>
          <w:spacing w:val="-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tých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7030A0"/>
          <w:spacing w:val="-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sú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ť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color w:val="7030A0"/>
          <w:spacing w:val="1"/>
          <w:sz w:val="22"/>
          <w:szCs w:val="22"/>
          <w:lang w:val="sk-SK"/>
        </w:rPr>
        <w:t>ž</w:t>
      </w:r>
      <w:r w:rsidRPr="00895D5A">
        <w:rPr>
          <w:rFonts w:ascii="Aptos" w:eastAsia="Arial" w:hAnsi="Aptos" w:cs="Arial"/>
          <w:b/>
          <w:color w:val="7030A0"/>
          <w:spacing w:val="3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olor w:val="7030A0"/>
          <w:spacing w:val="-3"/>
          <w:sz w:val="22"/>
          <w:szCs w:val="22"/>
          <w:lang w:val="sk-SK"/>
        </w:rPr>
        <w:t>ý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ch</w:t>
      </w:r>
      <w:r w:rsidRPr="00895D5A">
        <w:rPr>
          <w:rFonts w:ascii="Aptos" w:eastAsia="Arial" w:hAnsi="Aptos" w:cs="Arial"/>
          <w:b/>
          <w:color w:val="7030A0"/>
          <w:spacing w:val="-10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7030A0"/>
          <w:spacing w:val="3"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odmieno</w:t>
      </w:r>
      <w:r w:rsidRPr="00895D5A">
        <w:rPr>
          <w:rFonts w:ascii="Aptos" w:eastAsia="Arial" w:hAnsi="Aptos" w:cs="Arial"/>
          <w:b/>
          <w:color w:val="7030A0"/>
          <w:spacing w:val="4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:</w:t>
      </w:r>
      <w:r w:rsidRPr="00895D5A">
        <w:rPr>
          <w:rFonts w:ascii="Aptos" w:eastAsia="Arial" w:hAnsi="Aptos" w:cs="Arial"/>
          <w:b/>
          <w:color w:val="7030A0"/>
          <w:spacing w:val="-10"/>
          <w:sz w:val="22"/>
          <w:szCs w:val="22"/>
          <w:lang w:val="sk-SK"/>
        </w:rPr>
        <w:t xml:space="preserve"> </w:t>
      </w:r>
    </w:p>
    <w:p w14:paraId="6C9A9C85" w14:textId="10F077B0" w:rsidR="00C47D02" w:rsidRPr="00895D5A" w:rsidRDefault="00C47D02" w:rsidP="00D121E5">
      <w:pPr>
        <w:ind w:left="4956" w:right="215"/>
        <w:rPr>
          <w:rFonts w:ascii="Aptos" w:eastAsia="Arial" w:hAnsi="Aptos" w:cs="Arial"/>
          <w:color w:val="7030A0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7030A0"/>
          <w:spacing w:val="-10"/>
          <w:sz w:val="22"/>
          <w:szCs w:val="22"/>
          <w:lang w:val="sk-SK"/>
        </w:rPr>
        <w:br/>
      </w:r>
      <w:r w:rsidR="004637DB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 xml:space="preserve">15. </w:t>
      </w:r>
      <w:r w:rsidR="008644CA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j</w:t>
      </w:r>
      <w:r w:rsidR="004637DB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anuár 202</w:t>
      </w:r>
      <w:r w:rsidR="00F81C4E" w:rsidRPr="00895D5A">
        <w:rPr>
          <w:rFonts w:ascii="Aptos" w:eastAsia="Arial" w:hAnsi="Aptos" w:cs="Arial"/>
          <w:b/>
          <w:color w:val="7030A0"/>
          <w:sz w:val="22"/>
          <w:szCs w:val="22"/>
          <w:lang w:val="sk-SK"/>
        </w:rPr>
        <w:t>7</w:t>
      </w:r>
      <w:r w:rsidRPr="00895D5A">
        <w:rPr>
          <w:rFonts w:ascii="Aptos" w:eastAsia="Arial" w:hAnsi="Aptos" w:cs="Arial"/>
          <w:b/>
          <w:color w:val="7030A0"/>
          <w:w w:val="99"/>
          <w:sz w:val="22"/>
          <w:szCs w:val="22"/>
          <w:lang w:val="sk-SK"/>
        </w:rPr>
        <w:t>.</w:t>
      </w:r>
    </w:p>
    <w:p w14:paraId="0273847E" w14:textId="77777777" w:rsidR="00C47D02" w:rsidRPr="008644CA" w:rsidRDefault="00C47D02" w:rsidP="00C47D02">
      <w:pPr>
        <w:spacing w:before="7" w:line="180" w:lineRule="exact"/>
        <w:rPr>
          <w:rFonts w:ascii="Aptos" w:hAnsi="Aptos"/>
          <w:color w:val="FF0000"/>
          <w:sz w:val="22"/>
          <w:szCs w:val="22"/>
          <w:lang w:val="sk-SK"/>
        </w:rPr>
      </w:pPr>
    </w:p>
    <w:p w14:paraId="590D5451" w14:textId="7473925C" w:rsidR="00524BE7" w:rsidRPr="008644CA" w:rsidRDefault="002B7138" w:rsidP="007426BF">
      <w:pPr>
        <w:spacing w:line="220" w:lineRule="exact"/>
        <w:ind w:left="567" w:right="112"/>
        <w:jc w:val="both"/>
        <w:rPr>
          <w:rFonts w:ascii="Aptos" w:eastAsia="Arial" w:hAnsi="Aptos" w:cs="Arial"/>
          <w:spacing w:val="-1"/>
          <w:sz w:val="22"/>
          <w:szCs w:val="22"/>
          <w:lang w:val="sk-SK"/>
        </w:rPr>
      </w:pP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P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R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EZENT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</w:t>
      </w:r>
      <w:r w:rsidRPr="00895D5A">
        <w:rPr>
          <w:rFonts w:ascii="Aptos" w:eastAsia="Arial Black" w:hAnsi="Aptos" w:cs="Arial Black"/>
          <w:b/>
          <w:color w:val="0066FF"/>
          <w:spacing w:val="3"/>
          <w:sz w:val="22"/>
          <w:szCs w:val="22"/>
          <w:lang w:val="sk-SK"/>
        </w:rPr>
        <w:t>Č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NÝ</w:t>
      </w:r>
      <w:r w:rsidRPr="00895D5A">
        <w:rPr>
          <w:rFonts w:ascii="Aptos" w:eastAsia="Arial Black" w:hAnsi="Aptos" w:cs="Arial Black"/>
          <w:b/>
          <w:color w:val="0066FF"/>
          <w:spacing w:val="-16"/>
          <w:sz w:val="22"/>
          <w:szCs w:val="22"/>
          <w:lang w:val="sk-SK"/>
        </w:rPr>
        <w:t xml:space="preserve"> 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PO</w:t>
      </w:r>
      <w:r w:rsidRPr="00895D5A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P</w:t>
      </w:r>
      <w:r w:rsidRPr="00895D5A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LA</w:t>
      </w: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TOK</w:t>
      </w:r>
      <w:r w:rsidR="00524BE7" w:rsidRPr="00895D5A">
        <w:rPr>
          <w:rFonts w:ascii="Aptos" w:eastAsia="Arial" w:hAnsi="Aptos" w:cs="Arial"/>
          <w:color w:val="0066FF"/>
          <w:spacing w:val="-1"/>
          <w:sz w:val="22"/>
          <w:szCs w:val="22"/>
          <w:lang w:val="sk-SK"/>
        </w:rPr>
        <w:t xml:space="preserve"> -</w:t>
      </w:r>
      <w:r w:rsidR="00524BE7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Prezentačný poplatok hradia prihlasovatelia </w:t>
      </w:r>
      <w:r w:rsidR="007426BF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všetkých </w:t>
      </w:r>
      <w:r w:rsidR="00524BE7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stavieb, </w:t>
      </w:r>
      <w:r w:rsidR="00524BE7"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ktoré</w:t>
      </w:r>
      <w:r w:rsidR="007426BF" w:rsidRPr="008644CA">
        <w:rPr>
          <w:rFonts w:ascii="Aptos" w:hAnsi="Aptos"/>
          <w:szCs w:val="24"/>
          <w:lang w:val="sk-SK"/>
        </w:rPr>
        <w:t xml:space="preserve"> </w:t>
      </w:r>
      <w:r w:rsidR="007426BF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podľa technickej dokumentácie splnili súťažné podmienky</w:t>
      </w:r>
      <w:r w:rsidR="00524BE7" w:rsidRPr="008644CA">
        <w:rPr>
          <w:rFonts w:ascii="Aptos" w:eastAsia="Arial" w:hAnsi="Aptos" w:cs="Arial"/>
          <w:b/>
          <w:color w:val="000000"/>
          <w:sz w:val="22"/>
          <w:szCs w:val="22"/>
          <w:lang w:val="sk-SK"/>
        </w:rPr>
        <w:t>.</w:t>
      </w:r>
      <w:r w:rsidR="00524BE7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Rozhodnutie poroty oznámi prihlasovateľom a zverejní na portáli </w:t>
      </w:r>
      <w:hyperlink r:id="rId8" w:history="1">
        <w:r w:rsidR="00524BE7" w:rsidRPr="008644CA">
          <w:rPr>
            <w:rStyle w:val="Hyperlink"/>
            <w:rFonts w:ascii="Aptos" w:eastAsia="Arial" w:hAnsi="Aptos" w:cs="Arial"/>
            <w:spacing w:val="-1"/>
            <w:sz w:val="22"/>
            <w:szCs w:val="22"/>
            <w:lang w:val="sk-SK"/>
          </w:rPr>
          <w:t>www.stavbaroka.eu</w:t>
        </w:r>
      </w:hyperlink>
      <w:r w:rsidR="00524BE7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organizátor súťaže do 14 dní po prijatí rozhodnutia porotou.</w:t>
      </w:r>
    </w:p>
    <w:p w14:paraId="6DD9FE90" w14:textId="77777777" w:rsidR="00BF6470" w:rsidRPr="008644CA" w:rsidRDefault="00BF6470" w:rsidP="002B7138">
      <w:pPr>
        <w:spacing w:line="220" w:lineRule="exact"/>
        <w:ind w:left="567" w:right="112"/>
        <w:jc w:val="both"/>
        <w:rPr>
          <w:rFonts w:ascii="Aptos" w:eastAsia="Arial" w:hAnsi="Aptos" w:cs="Arial"/>
          <w:b/>
          <w:spacing w:val="-1"/>
          <w:sz w:val="22"/>
          <w:szCs w:val="22"/>
          <w:lang w:val="sk-SK"/>
        </w:rPr>
      </w:pPr>
    </w:p>
    <w:p w14:paraId="7E08A7DA" w14:textId="482C7D91" w:rsidR="00BF6470" w:rsidRPr="00895D5A" w:rsidRDefault="002B7138" w:rsidP="002B7138">
      <w:pPr>
        <w:spacing w:line="220" w:lineRule="exact"/>
        <w:ind w:left="567" w:right="112"/>
        <w:jc w:val="both"/>
        <w:rPr>
          <w:rFonts w:ascii="Aptos" w:eastAsia="Arial" w:hAnsi="Aptos" w:cs="Arial"/>
          <w:b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č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ý</w:t>
      </w:r>
      <w:r w:rsidRPr="00895D5A">
        <w:rPr>
          <w:rFonts w:ascii="Aptos" w:eastAsia="Arial" w:hAnsi="Aptos" w:cs="Arial"/>
          <w:b/>
          <w:spacing w:val="-13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l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ok</w:t>
      </w:r>
      <w:r w:rsidRPr="00895D5A">
        <w:rPr>
          <w:rFonts w:ascii="Aptos" w:eastAsia="Arial" w:hAnsi="Aptos" w:cs="Arial"/>
          <w:b/>
          <w:spacing w:val="-5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z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95D5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95D5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i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h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l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ú</w:t>
      </w:r>
      <w:r w:rsidRPr="00895D5A">
        <w:rPr>
          <w:rFonts w:ascii="Aptos" w:eastAsia="Arial" w:hAnsi="Aptos" w:cs="Arial"/>
          <w:b/>
          <w:spacing w:val="-10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av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bu</w:t>
      </w:r>
      <w:r w:rsidRPr="00895D5A">
        <w:rPr>
          <w:rFonts w:ascii="Aptos" w:eastAsia="Arial" w:hAnsi="Aptos" w:cs="Arial"/>
          <w:b/>
          <w:spacing w:val="-7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j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="00BF6470" w:rsidRPr="00895D5A">
        <w:rPr>
          <w:rFonts w:ascii="Aptos" w:eastAsia="Arial" w:hAnsi="Aptos" w:cs="Arial"/>
          <w:b/>
          <w:sz w:val="22"/>
          <w:szCs w:val="22"/>
          <w:lang w:val="sk-SK"/>
        </w:rPr>
        <w:t>:</w:t>
      </w:r>
    </w:p>
    <w:p w14:paraId="399E533C" w14:textId="71985B90" w:rsidR="00BF6470" w:rsidRPr="009F1F1D" w:rsidRDefault="00BF6470" w:rsidP="00D121E5">
      <w:pPr>
        <w:pStyle w:val="ListParagraph"/>
        <w:numPr>
          <w:ilvl w:val="0"/>
          <w:numId w:val="11"/>
        </w:numPr>
        <w:rPr>
          <w:rFonts w:ascii="Aptos" w:eastAsia="Arial" w:hAnsi="Aptos" w:cstheme="minorHAnsi"/>
          <w:sz w:val="22"/>
          <w:szCs w:val="22"/>
          <w:lang w:val="sk-SK"/>
        </w:rPr>
      </w:pPr>
      <w:r w:rsidRPr="009F1F1D">
        <w:rPr>
          <w:rFonts w:ascii="Aptos" w:eastAsia="Arial" w:hAnsi="Aptos" w:cstheme="minorHAnsi"/>
          <w:sz w:val="22"/>
          <w:szCs w:val="22"/>
          <w:lang w:val="sk-SK"/>
        </w:rPr>
        <w:t>2</w:t>
      </w:r>
      <w:r w:rsidR="00956BAC"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 </w:t>
      </w:r>
      <w:r w:rsidR="002B7138"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000,- </w:t>
      </w:r>
      <w:r w:rsidR="00895D5A" w:rsidRPr="009F1F1D">
        <w:rPr>
          <w:rFonts w:ascii="Aptos" w:eastAsia="Arial" w:hAnsi="Aptos" w:cstheme="minorHAnsi"/>
          <w:sz w:val="22"/>
          <w:szCs w:val="22"/>
          <w:lang w:val="sk-SK"/>
        </w:rPr>
        <w:t>EUR</w:t>
      </w:r>
      <w:r w:rsidR="002B7138"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 –</w:t>
      </w:r>
      <w:r w:rsidR="00895D5A"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theme="minorHAnsi"/>
          <w:sz w:val="22"/>
          <w:szCs w:val="22"/>
          <w:lang w:val="sk-SK"/>
        </w:rPr>
        <w:t>investičné náklady do 5 mil. Eur,</w:t>
      </w:r>
    </w:p>
    <w:p w14:paraId="40F9CF38" w14:textId="3AB64CB7" w:rsidR="00BF6470" w:rsidRPr="009F1F1D" w:rsidRDefault="00BF6470" w:rsidP="00D121E5">
      <w:pPr>
        <w:pStyle w:val="ListParagraph"/>
        <w:numPr>
          <w:ilvl w:val="0"/>
          <w:numId w:val="11"/>
        </w:numPr>
        <w:rPr>
          <w:rFonts w:ascii="Aptos" w:eastAsia="Arial" w:hAnsi="Aptos" w:cstheme="minorHAnsi"/>
          <w:sz w:val="22"/>
          <w:szCs w:val="22"/>
          <w:lang w:val="sk-SK"/>
        </w:rPr>
      </w:pPr>
      <w:r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5 000,- </w:t>
      </w:r>
      <w:r w:rsidR="00895D5A" w:rsidRPr="009F1F1D">
        <w:rPr>
          <w:rFonts w:ascii="Aptos" w:eastAsia="Arial" w:hAnsi="Aptos" w:cstheme="minorHAnsi"/>
          <w:sz w:val="22"/>
          <w:szCs w:val="22"/>
          <w:lang w:val="sk-SK"/>
        </w:rPr>
        <w:t>EUR</w:t>
      </w:r>
      <w:r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 – investičné náklady do 50 mil. Eur</w:t>
      </w:r>
    </w:p>
    <w:p w14:paraId="30CD26FF" w14:textId="64453260" w:rsidR="00BF6470" w:rsidRPr="009F1F1D" w:rsidRDefault="00BF6470" w:rsidP="00D121E5">
      <w:pPr>
        <w:pStyle w:val="ListParagraph"/>
        <w:numPr>
          <w:ilvl w:val="0"/>
          <w:numId w:val="11"/>
        </w:numPr>
        <w:rPr>
          <w:rFonts w:ascii="Aptos" w:eastAsia="Arial" w:hAnsi="Aptos" w:cstheme="minorHAnsi"/>
          <w:sz w:val="22"/>
          <w:szCs w:val="22"/>
          <w:lang w:val="sk-SK"/>
        </w:rPr>
      </w:pPr>
      <w:r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10 000,- </w:t>
      </w:r>
      <w:r w:rsidR="00895D5A" w:rsidRPr="009F1F1D">
        <w:rPr>
          <w:rFonts w:ascii="Aptos" w:eastAsia="Arial" w:hAnsi="Aptos" w:cstheme="minorHAnsi"/>
          <w:sz w:val="22"/>
          <w:szCs w:val="22"/>
          <w:lang w:val="sk-SK"/>
        </w:rPr>
        <w:t xml:space="preserve">EUR </w:t>
      </w:r>
      <w:r w:rsidRPr="009F1F1D">
        <w:rPr>
          <w:rFonts w:ascii="Aptos" w:eastAsia="Arial" w:hAnsi="Aptos" w:cstheme="minorHAnsi"/>
          <w:sz w:val="22"/>
          <w:szCs w:val="22"/>
          <w:lang w:val="sk-SK"/>
        </w:rPr>
        <w:t>– investičné náklady nad 50 mil. Eur</w:t>
      </w:r>
    </w:p>
    <w:p w14:paraId="71D7BE3F" w14:textId="473F3A64" w:rsidR="002B7138" w:rsidRPr="008644CA" w:rsidRDefault="00BF6470" w:rsidP="00BF6470">
      <w:pPr>
        <w:spacing w:line="220" w:lineRule="exact"/>
        <w:ind w:left="4248" w:right="112"/>
        <w:jc w:val="both"/>
        <w:rPr>
          <w:rFonts w:ascii="Aptos" w:eastAsia="Arial" w:hAnsi="Aptos" w:cs="Arial"/>
          <w:color w:val="000000" w:themeColor="text1"/>
          <w:spacing w:val="19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color w:val="000000" w:themeColor="text1"/>
          <w:sz w:val="22"/>
          <w:szCs w:val="22"/>
          <w:lang w:val="sk-SK"/>
        </w:rPr>
        <w:t xml:space="preserve"> </w:t>
      </w:r>
    </w:p>
    <w:p w14:paraId="50B6F5F5" w14:textId="16D43F76" w:rsidR="00DC28B6" w:rsidRPr="008644CA" w:rsidRDefault="00DC28B6" w:rsidP="002B7138">
      <w:pPr>
        <w:spacing w:line="220" w:lineRule="exact"/>
        <w:ind w:left="567" w:right="112"/>
        <w:jc w:val="both"/>
        <w:rPr>
          <w:rFonts w:ascii="Aptos" w:eastAsia="Arial" w:hAnsi="Aptos" w:cs="Arial"/>
          <w:color w:val="000000" w:themeColor="text1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color w:val="000000" w:themeColor="text1"/>
          <w:spacing w:val="-1"/>
          <w:sz w:val="22"/>
          <w:szCs w:val="22"/>
          <w:lang w:val="sk-SK"/>
        </w:rPr>
        <w:t>V prípade spojenia dvoch ročníkov z dôvodu malého počtu prihlásených stavieb sa uhradený prezentačný poplatok presúva na nasledujúci ročník.</w:t>
      </w:r>
    </w:p>
    <w:p w14:paraId="67934797" w14:textId="2371E48A" w:rsidR="00DC28B6" w:rsidRPr="008644CA" w:rsidRDefault="00DC28B6" w:rsidP="002B7138">
      <w:pPr>
        <w:spacing w:line="220" w:lineRule="exact"/>
        <w:ind w:left="567" w:right="112"/>
        <w:jc w:val="both"/>
        <w:rPr>
          <w:rFonts w:ascii="Aptos" w:eastAsia="Arial" w:hAnsi="Aptos" w:cs="Arial"/>
          <w:color w:val="FF0000"/>
          <w:sz w:val="22"/>
          <w:szCs w:val="22"/>
          <w:lang w:val="sk-SK"/>
        </w:rPr>
      </w:pPr>
      <w:r w:rsidRPr="008644CA">
        <w:rPr>
          <w:rFonts w:ascii="Aptos" w:eastAsia="Arial" w:hAnsi="Aptos" w:cs="Arial"/>
          <w:color w:val="000000" w:themeColor="text1"/>
          <w:sz w:val="22"/>
          <w:szCs w:val="22"/>
          <w:lang w:val="sk-SK"/>
        </w:rPr>
        <w:lastRenderedPageBreak/>
        <w:t>V prípade zrušenia aktuálneho ročníka súťaže prezentačný poplatok bude prihlasovateľovi vrátený. O spojení prípadne zrušení ročníka súťaže rozhoduje výkonný výbor Združenia ABF Slovakia</w:t>
      </w:r>
      <w:r w:rsidRPr="008644CA">
        <w:rPr>
          <w:rFonts w:ascii="Aptos" w:eastAsia="Arial" w:hAnsi="Aptos" w:cs="Arial"/>
          <w:color w:val="FF0000"/>
          <w:sz w:val="22"/>
          <w:szCs w:val="22"/>
          <w:lang w:val="sk-SK"/>
        </w:rPr>
        <w:t>.</w:t>
      </w:r>
    </w:p>
    <w:p w14:paraId="7CAA7AFB" w14:textId="77777777" w:rsidR="002B7138" w:rsidRPr="008644CA" w:rsidRDefault="002B7138" w:rsidP="002B7138">
      <w:pPr>
        <w:spacing w:line="242" w:lineRule="auto"/>
        <w:ind w:left="567" w:right="225"/>
        <w:rPr>
          <w:rFonts w:ascii="Aptos" w:eastAsia="Arial" w:hAnsi="Aptos" w:cs="Arial"/>
          <w:spacing w:val="-1"/>
          <w:sz w:val="22"/>
          <w:szCs w:val="22"/>
          <w:lang w:val="sk-SK"/>
        </w:rPr>
      </w:pPr>
    </w:p>
    <w:p w14:paraId="333CF861" w14:textId="3624BD62" w:rsidR="002B7138" w:rsidRPr="008644CA" w:rsidRDefault="002B7138" w:rsidP="002B7138">
      <w:pPr>
        <w:spacing w:line="242" w:lineRule="auto"/>
        <w:ind w:left="567" w:right="225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ih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5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20</w:t>
      </w:r>
      <w:r w:rsidR="00F571B4"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="00F81C4E" w:rsidRPr="008644CA">
        <w:rPr>
          <w:rFonts w:ascii="Aptos" w:eastAsia="Arial" w:hAnsi="Aptos" w:cs="Arial"/>
          <w:sz w:val="22"/>
          <w:szCs w:val="22"/>
          <w:lang w:val="sk-SK"/>
        </w:rPr>
        <w:t>6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tre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ať,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p.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dre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:</w:t>
      </w:r>
    </w:p>
    <w:p w14:paraId="72588C74" w14:textId="77777777" w:rsidR="00D121E5" w:rsidRPr="008644CA" w:rsidRDefault="00D121E5" w:rsidP="00D121E5">
      <w:pPr>
        <w:tabs>
          <w:tab w:val="left" w:pos="851"/>
        </w:tabs>
        <w:spacing w:line="200" w:lineRule="exact"/>
        <w:ind w:right="112"/>
        <w:rPr>
          <w:rFonts w:ascii="Aptos" w:eastAsia="Arial" w:hAnsi="Aptos" w:cs="Arial"/>
          <w:b/>
          <w:color w:val="585858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color w:val="585858"/>
          <w:sz w:val="22"/>
          <w:szCs w:val="22"/>
          <w:lang w:val="sk-SK"/>
        </w:rPr>
        <w:tab/>
      </w:r>
    </w:p>
    <w:p w14:paraId="45116B31" w14:textId="4A113700" w:rsidR="002077F1" w:rsidRPr="00895D5A" w:rsidRDefault="00D121E5" w:rsidP="00D121E5">
      <w:pPr>
        <w:tabs>
          <w:tab w:val="left" w:pos="851"/>
        </w:tabs>
        <w:spacing w:line="200" w:lineRule="exact"/>
        <w:ind w:right="112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ab/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ZDR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U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Ž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>E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NIE PRE R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O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ZVOJ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 xml:space="preserve"> 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SLO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V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EN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S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KEJ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 xml:space="preserve"> 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>A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R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C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HITEKTÚRY</w:t>
      </w:r>
    </w:p>
    <w:p w14:paraId="484A1B5B" w14:textId="1177D465" w:rsidR="002077F1" w:rsidRPr="00895D5A" w:rsidRDefault="00D121E5" w:rsidP="00D121E5">
      <w:pPr>
        <w:tabs>
          <w:tab w:val="left" w:pos="851"/>
        </w:tabs>
        <w:spacing w:line="180" w:lineRule="exact"/>
        <w:ind w:right="112"/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ab/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 xml:space="preserve"> 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STAVEB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N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ÍC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T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VA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2"/>
          <w:sz w:val="22"/>
          <w:szCs w:val="22"/>
          <w:lang w:val="sk-SK"/>
        </w:rPr>
        <w:t xml:space="preserve"> 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-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3"/>
          <w:sz w:val="22"/>
          <w:szCs w:val="22"/>
          <w:lang w:val="sk-SK"/>
        </w:rPr>
        <w:t xml:space="preserve"> 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>A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BF S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1"/>
          <w:sz w:val="22"/>
          <w:szCs w:val="22"/>
          <w:lang w:val="sk-SK"/>
        </w:rPr>
        <w:t>L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1"/>
          <w:sz w:val="22"/>
          <w:szCs w:val="22"/>
          <w:lang w:val="sk-SK"/>
        </w:rPr>
        <w:t>O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V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-3"/>
          <w:sz w:val="22"/>
          <w:szCs w:val="22"/>
          <w:lang w:val="sk-SK"/>
        </w:rPr>
        <w:t>A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K</w:t>
      </w:r>
      <w:r w:rsidR="002077F1" w:rsidRPr="00895D5A">
        <w:rPr>
          <w:rFonts w:ascii="Aptos" w:eastAsia="Arial" w:hAnsi="Aptos" w:cs="Arial"/>
          <w:b/>
          <w:color w:val="595959" w:themeColor="text1" w:themeTint="A6"/>
          <w:spacing w:val="2"/>
          <w:sz w:val="22"/>
          <w:szCs w:val="22"/>
          <w:lang w:val="sk-SK"/>
        </w:rPr>
        <w:t>I</w:t>
      </w:r>
      <w:r w:rsidR="002077F1" w:rsidRPr="00895D5A">
        <w:rPr>
          <w:rFonts w:ascii="Aptos" w:eastAsia="Arial" w:hAnsi="Aptos" w:cs="Arial"/>
          <w:b/>
          <w:color w:val="595959" w:themeColor="text1" w:themeTint="A6"/>
          <w:sz w:val="22"/>
          <w:szCs w:val="22"/>
          <w:lang w:val="sk-SK"/>
        </w:rPr>
        <w:t>A</w:t>
      </w:r>
    </w:p>
    <w:p w14:paraId="520AC563" w14:textId="77777777" w:rsidR="00D121E5" w:rsidRPr="00895D5A" w:rsidRDefault="00D121E5" w:rsidP="00D121E5">
      <w:pPr>
        <w:tabs>
          <w:tab w:val="left" w:pos="851"/>
        </w:tabs>
        <w:spacing w:line="180" w:lineRule="exact"/>
        <w:ind w:right="112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ab/>
      </w:r>
    </w:p>
    <w:p w14:paraId="0D32AFE3" w14:textId="02433AD0" w:rsidR="00252747" w:rsidRPr="00895D5A" w:rsidRDefault="00D121E5" w:rsidP="00D121E5">
      <w:pPr>
        <w:tabs>
          <w:tab w:val="left" w:pos="851"/>
        </w:tabs>
        <w:spacing w:line="180" w:lineRule="exact"/>
        <w:ind w:right="112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ab/>
      </w:r>
      <w:r w:rsidR="00252747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Poštová adresa:</w:t>
      </w:r>
    </w:p>
    <w:p w14:paraId="5E0842C1" w14:textId="6ECFE956" w:rsidR="002077F1" w:rsidRPr="00895D5A" w:rsidRDefault="00D121E5" w:rsidP="00D121E5">
      <w:pPr>
        <w:tabs>
          <w:tab w:val="left" w:pos="851"/>
        </w:tabs>
        <w:ind w:right="113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ab/>
        <w:t xml:space="preserve">Univerzitná 8215/1, 010 26 Žilina </w:t>
      </w:r>
      <w:r w:rsidR="005410BC" w:rsidRPr="00895D5A">
        <w:rPr>
          <w:rFonts w:ascii="Aptos" w:eastAsia="Arial" w:hAnsi="Aptos" w:cs="Arial"/>
          <w:color w:val="595959" w:themeColor="text1" w:themeTint="A6"/>
          <w:spacing w:val="-9"/>
          <w:sz w:val="22"/>
          <w:szCs w:val="22"/>
          <w:lang w:val="sk-SK"/>
        </w:rPr>
        <w:t xml:space="preserve"> </w:t>
      </w:r>
    </w:p>
    <w:p w14:paraId="26641979" w14:textId="77777777" w:rsidR="00D121E5" w:rsidRPr="008644CA" w:rsidRDefault="00D121E5" w:rsidP="00D121E5">
      <w:pPr>
        <w:tabs>
          <w:tab w:val="left" w:pos="851"/>
        </w:tabs>
        <w:spacing w:line="220" w:lineRule="exact"/>
        <w:ind w:right="112"/>
        <w:rPr>
          <w:rFonts w:ascii="Aptos" w:eastAsia="Arial" w:hAnsi="Aptos" w:cs="Arial"/>
          <w:spacing w:val="-1"/>
          <w:sz w:val="22"/>
          <w:szCs w:val="22"/>
          <w:lang w:val="sk-SK"/>
        </w:rPr>
      </w:pP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ab/>
      </w:r>
    </w:p>
    <w:p w14:paraId="61CA3CE8" w14:textId="77777777" w:rsidR="00895D5A" w:rsidRDefault="00D121E5" w:rsidP="00D121E5">
      <w:pPr>
        <w:tabs>
          <w:tab w:val="left" w:pos="851"/>
        </w:tabs>
        <w:spacing w:line="220" w:lineRule="exact"/>
        <w:ind w:right="112"/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</w:pP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ab/>
      </w:r>
      <w:r w:rsidR="002077F1" w:rsidRPr="00895D5A">
        <w:rPr>
          <w:rFonts w:ascii="Aptos" w:eastAsia="Arial" w:hAnsi="Aptos" w:cs="Arial"/>
          <w:color w:val="595959" w:themeColor="text1" w:themeTint="A6"/>
          <w:spacing w:val="3"/>
          <w:sz w:val="22"/>
          <w:szCs w:val="22"/>
          <w:lang w:val="sk-SK"/>
        </w:rPr>
        <w:t>T</w:t>
      </w:r>
      <w:r w:rsidR="002077F1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:</w:t>
      </w:r>
      <w:r w:rsidR="002077F1" w:rsidRPr="00895D5A">
        <w:rPr>
          <w:rFonts w:ascii="Aptos" w:eastAsia="Arial" w:hAnsi="Aptos" w:cs="Arial"/>
          <w:color w:val="595959" w:themeColor="text1" w:themeTint="A6"/>
          <w:spacing w:val="50"/>
          <w:sz w:val="22"/>
          <w:szCs w:val="22"/>
          <w:lang w:val="sk-SK"/>
        </w:rPr>
        <w:t xml:space="preserve"> </w:t>
      </w:r>
      <w:r w:rsidR="001D7412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 xml:space="preserve"> +</w:t>
      </w:r>
      <w:r w:rsidR="002E4236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421</w:t>
      </w:r>
      <w:r w:rsidR="005410BC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 905</w:t>
      </w:r>
      <w:r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 383 287</w:t>
      </w:r>
      <w:r w:rsidR="001D7412" w:rsidRPr="00895D5A">
        <w:rPr>
          <w:rFonts w:ascii="Aptos" w:eastAsia="Arial" w:hAnsi="Aptos" w:cs="Arial"/>
          <w:color w:val="595959" w:themeColor="text1" w:themeTint="A6"/>
          <w:spacing w:val="-2"/>
          <w:sz w:val="22"/>
          <w:szCs w:val="22"/>
          <w:lang w:val="sk-SK"/>
        </w:rPr>
        <w:t xml:space="preserve">, </w:t>
      </w:r>
      <w:r w:rsidR="002077F1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e</w:t>
      </w:r>
      <w:r w:rsidR="002077F1" w:rsidRPr="00895D5A">
        <w:rPr>
          <w:rFonts w:ascii="Aptos" w:eastAsia="Arial" w:hAnsi="Aptos" w:cs="Arial"/>
          <w:color w:val="595959" w:themeColor="text1" w:themeTint="A6"/>
          <w:spacing w:val="1"/>
          <w:sz w:val="22"/>
          <w:szCs w:val="22"/>
          <w:lang w:val="sk-SK"/>
        </w:rPr>
        <w:t>-</w:t>
      </w:r>
      <w:r w:rsidR="002077F1" w:rsidRPr="00895D5A">
        <w:rPr>
          <w:rFonts w:ascii="Aptos" w:eastAsia="Arial" w:hAnsi="Aptos" w:cs="Arial"/>
          <w:color w:val="595959" w:themeColor="text1" w:themeTint="A6"/>
          <w:spacing w:val="4"/>
          <w:sz w:val="22"/>
          <w:szCs w:val="22"/>
          <w:lang w:val="sk-SK"/>
        </w:rPr>
        <w:t>m</w:t>
      </w:r>
      <w:r w:rsidR="002077F1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a</w:t>
      </w:r>
      <w:r w:rsidR="002077F1" w:rsidRPr="00895D5A">
        <w:rPr>
          <w:rFonts w:ascii="Aptos" w:eastAsia="Arial" w:hAnsi="Aptos" w:cs="Arial"/>
          <w:color w:val="595959" w:themeColor="text1" w:themeTint="A6"/>
          <w:spacing w:val="-1"/>
          <w:sz w:val="22"/>
          <w:szCs w:val="22"/>
          <w:lang w:val="sk-SK"/>
        </w:rPr>
        <w:t>il</w:t>
      </w:r>
      <w:r w:rsidR="002077F1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:</w:t>
      </w:r>
      <w:r w:rsidR="00C07B28" w:rsidRPr="00895D5A">
        <w:rPr>
          <w:rFonts w:ascii="Aptos" w:hAnsi="Aptos"/>
          <w:color w:val="595959" w:themeColor="text1" w:themeTint="A6"/>
          <w:lang w:val="sk-SK"/>
        </w:rPr>
        <w:t xml:space="preserve"> </w:t>
      </w:r>
      <w:hyperlink r:id="rId9" w:history="1">
        <w:r w:rsidRPr="00895D5A">
          <w:rPr>
            <w:rStyle w:val="Hyperlink"/>
            <w:rFonts w:ascii="Aptos" w:eastAsia="Arial" w:hAnsi="Aptos" w:cs="Arial"/>
            <w:spacing w:val="2"/>
            <w:sz w:val="22"/>
            <w:szCs w:val="22"/>
            <w:lang w:val="sk-SK"/>
          </w:rPr>
          <w:t>mail@abfslovakia.sk</w:t>
        </w:r>
      </w:hyperlink>
    </w:p>
    <w:p w14:paraId="7CFC689A" w14:textId="780CD4C1" w:rsidR="00895D5A" w:rsidRDefault="00D121E5" w:rsidP="00D121E5">
      <w:pPr>
        <w:tabs>
          <w:tab w:val="left" w:pos="851"/>
        </w:tabs>
        <w:ind w:right="112"/>
        <w:rPr>
          <w:rFonts w:ascii="Aptos" w:eastAsia="Arial" w:hAnsi="Aptos" w:cs="Arial"/>
          <w:color w:val="595959" w:themeColor="text1" w:themeTint="A6"/>
          <w:spacing w:val="2"/>
          <w:sz w:val="22"/>
          <w:szCs w:val="22"/>
          <w:u w:val="single"/>
          <w:lang w:val="sk-SK"/>
        </w:rPr>
      </w:pPr>
      <w:r w:rsidRPr="00895D5A">
        <w:rPr>
          <w:rFonts w:ascii="Aptos" w:eastAsia="Arial" w:hAnsi="Aptos" w:cs="Arial"/>
          <w:color w:val="595959" w:themeColor="text1" w:themeTint="A6"/>
          <w:spacing w:val="-54"/>
          <w:sz w:val="22"/>
          <w:szCs w:val="22"/>
          <w:lang w:val="sk-SK"/>
        </w:rPr>
        <w:tab/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www.</w:t>
      </w:r>
      <w:r w:rsidR="00AB6E2E" w:rsidRPr="00895D5A">
        <w:rPr>
          <w:rFonts w:ascii="Aptos" w:eastAsia="Arial" w:hAnsi="Aptos" w:cs="Arial"/>
          <w:color w:val="595959" w:themeColor="text1" w:themeTint="A6"/>
          <w:spacing w:val="1"/>
          <w:sz w:val="22"/>
          <w:szCs w:val="22"/>
          <w:lang w:val="sk-SK"/>
        </w:rPr>
        <w:t>s</w:t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t</w:t>
      </w:r>
      <w:r w:rsidR="00AB6E2E" w:rsidRPr="00895D5A">
        <w:rPr>
          <w:rFonts w:ascii="Aptos" w:eastAsia="Arial" w:hAnsi="Aptos" w:cs="Arial"/>
          <w:color w:val="595959" w:themeColor="text1" w:themeTint="A6"/>
          <w:spacing w:val="2"/>
          <w:sz w:val="22"/>
          <w:szCs w:val="22"/>
          <w:lang w:val="sk-SK"/>
        </w:rPr>
        <w:t>a</w:t>
      </w:r>
      <w:r w:rsidR="00AB6E2E" w:rsidRPr="00895D5A">
        <w:rPr>
          <w:rFonts w:ascii="Aptos" w:eastAsia="Arial" w:hAnsi="Aptos" w:cs="Arial"/>
          <w:color w:val="595959" w:themeColor="text1" w:themeTint="A6"/>
          <w:spacing w:val="-1"/>
          <w:sz w:val="22"/>
          <w:szCs w:val="22"/>
          <w:lang w:val="sk-SK"/>
        </w:rPr>
        <w:t>v</w:t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b</w:t>
      </w:r>
      <w:r w:rsidR="00AB6E2E" w:rsidRPr="00895D5A">
        <w:rPr>
          <w:rFonts w:ascii="Aptos" w:eastAsia="Arial" w:hAnsi="Aptos" w:cs="Arial"/>
          <w:color w:val="595959" w:themeColor="text1" w:themeTint="A6"/>
          <w:spacing w:val="-1"/>
          <w:sz w:val="22"/>
          <w:szCs w:val="22"/>
          <w:lang w:val="sk-SK"/>
        </w:rPr>
        <w:t>a</w:t>
      </w:r>
      <w:r w:rsidR="00AB6E2E" w:rsidRPr="00895D5A">
        <w:rPr>
          <w:rFonts w:ascii="Aptos" w:eastAsia="Arial" w:hAnsi="Aptos" w:cs="Arial"/>
          <w:color w:val="595959" w:themeColor="text1" w:themeTint="A6"/>
          <w:spacing w:val="1"/>
          <w:sz w:val="22"/>
          <w:szCs w:val="22"/>
          <w:lang w:val="sk-SK"/>
        </w:rPr>
        <w:t>r</w:t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o</w:t>
      </w:r>
      <w:r w:rsidR="00AB6E2E" w:rsidRPr="00895D5A">
        <w:rPr>
          <w:rFonts w:ascii="Aptos" w:eastAsia="Arial" w:hAnsi="Aptos" w:cs="Arial"/>
          <w:color w:val="595959" w:themeColor="text1" w:themeTint="A6"/>
          <w:spacing w:val="3"/>
          <w:sz w:val="22"/>
          <w:szCs w:val="22"/>
          <w:lang w:val="sk-SK"/>
        </w:rPr>
        <w:t>k</w:t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a.</w:t>
      </w:r>
      <w:r w:rsidR="00AB6E2E" w:rsidRPr="00895D5A">
        <w:rPr>
          <w:rFonts w:ascii="Aptos" w:eastAsia="Arial" w:hAnsi="Aptos" w:cs="Arial"/>
          <w:color w:val="595959" w:themeColor="text1" w:themeTint="A6"/>
          <w:spacing w:val="-1"/>
          <w:sz w:val="22"/>
          <w:szCs w:val="22"/>
          <w:lang w:val="sk-SK"/>
        </w:rPr>
        <w:t>e</w:t>
      </w:r>
      <w:r w:rsidR="00AB6E2E" w:rsidRPr="00895D5A">
        <w:rPr>
          <w:rFonts w:ascii="Aptos" w:eastAsia="Arial" w:hAnsi="Aptos" w:cs="Arial"/>
          <w:color w:val="595959" w:themeColor="text1" w:themeTint="A6"/>
          <w:spacing w:val="1"/>
          <w:sz w:val="22"/>
          <w:szCs w:val="22"/>
          <w:lang w:val="sk-SK"/>
        </w:rPr>
        <w:t>u</w:t>
      </w:r>
      <w:r w:rsidR="00AB6E2E" w:rsidRPr="00895D5A">
        <w:rPr>
          <w:rFonts w:ascii="Aptos" w:eastAsia="Arial" w:hAnsi="Aptos" w:cs="Arial"/>
          <w:color w:val="595959" w:themeColor="text1" w:themeTint="A6"/>
          <w:sz w:val="22"/>
          <w:szCs w:val="22"/>
          <w:lang w:val="sk-SK"/>
        </w:rPr>
        <w:t>,</w:t>
      </w:r>
      <w:r w:rsidR="00AB6E2E" w:rsidRPr="00895D5A">
        <w:rPr>
          <w:rFonts w:ascii="Aptos" w:eastAsia="Arial" w:hAnsi="Aptos" w:cs="Arial"/>
          <w:color w:val="595959" w:themeColor="text1" w:themeTint="A6"/>
          <w:spacing w:val="41"/>
          <w:sz w:val="22"/>
          <w:szCs w:val="22"/>
          <w:lang w:val="sk-SK"/>
        </w:rPr>
        <w:t xml:space="preserve"> </w:t>
      </w:r>
      <w:hyperlink r:id="rId10" w:history="1">
        <w:r w:rsidR="00895D5A" w:rsidRPr="00957346">
          <w:rPr>
            <w:rStyle w:val="Hyperlink"/>
            <w:rFonts w:ascii="Aptos" w:eastAsia="Arial" w:hAnsi="Aptos" w:cs="Arial"/>
            <w:color w:val="5959FF" w:themeColor="hyperlink" w:themeTint="A6"/>
            <w:spacing w:val="2"/>
            <w:sz w:val="22"/>
            <w:szCs w:val="22"/>
            <w:lang w:val="sk-SK"/>
          </w:rPr>
          <w:t>www.abfslovakia.sk</w:t>
        </w:r>
      </w:hyperlink>
    </w:p>
    <w:p w14:paraId="6CA5A863" w14:textId="79F6FD8F" w:rsidR="00C47D02" w:rsidRPr="008644CA" w:rsidRDefault="00C07B28" w:rsidP="00895D5A">
      <w:pPr>
        <w:tabs>
          <w:tab w:val="left" w:pos="851"/>
        </w:tabs>
        <w:ind w:right="112"/>
        <w:rPr>
          <w:rFonts w:ascii="Aptos" w:hAnsi="Aptos"/>
          <w:sz w:val="26"/>
          <w:szCs w:val="26"/>
          <w:lang w:val="sk-SK"/>
        </w:rPr>
      </w:pPr>
      <w:r w:rsidRPr="00895D5A">
        <w:rPr>
          <w:rFonts w:ascii="Aptos" w:eastAsia="Arial" w:hAnsi="Aptos" w:cs="Arial"/>
          <w:color w:val="595959" w:themeColor="text1" w:themeTint="A6"/>
          <w:sz w:val="22"/>
          <w:szCs w:val="22"/>
          <w:u w:val="single"/>
          <w:lang w:val="sk-SK"/>
        </w:rPr>
        <w:t xml:space="preserve">   </w:t>
      </w:r>
    </w:p>
    <w:p w14:paraId="2A39CECF" w14:textId="77777777" w:rsidR="0067344E" w:rsidRPr="008644CA" w:rsidRDefault="007127E8" w:rsidP="00A8585B">
      <w:pPr>
        <w:ind w:left="567" w:right="-12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95D5A">
        <w:rPr>
          <w:rFonts w:ascii="Aptos" w:eastAsia="Arial" w:hAnsi="Aptos" w:cs="Arial"/>
          <w:spacing w:val="1"/>
          <w:sz w:val="22"/>
          <w:szCs w:val="22"/>
          <w:lang w:val="sk-SK"/>
        </w:rPr>
        <w:t>C E N Y</w:t>
      </w:r>
      <w:r w:rsidR="00A8585B" w:rsidRPr="00895D5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– p</w:t>
      </w:r>
      <w:r w:rsidRPr="00895D5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95D5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ľa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95D5A">
        <w:rPr>
          <w:rFonts w:ascii="Aptos" w:eastAsia="Arial" w:hAnsi="Aptos" w:cs="Arial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útu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="002B7138"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môže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orná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orota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="00BB061B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="00BB061B"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="00BB061B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el</w:t>
      </w:r>
      <w:r w:rsidR="00BB061B"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iť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="002B7138"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aktuálnom</w:t>
      </w:r>
      <w:r w:rsidR="002B7138"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u:</w:t>
      </w:r>
    </w:p>
    <w:p w14:paraId="0101AFCC" w14:textId="0717399E" w:rsidR="00F0642C" w:rsidRPr="008644CA" w:rsidRDefault="00FC64D9" w:rsidP="00367211">
      <w:pPr>
        <w:ind w:left="567" w:right="92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dve</w:t>
      </w:r>
      <w:r w:rsidR="007127E8" w:rsidRPr="00895D5A">
        <w:rPr>
          <w:rFonts w:ascii="Aptos" w:eastAsia="Arial" w:hAnsi="Aptos" w:cs="Arial"/>
          <w:b/>
          <w:color w:val="0066FF"/>
          <w:spacing w:val="-4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hla</w:t>
      </w:r>
      <w:r w:rsidRPr="00895D5A">
        <w:rPr>
          <w:rFonts w:ascii="Aptos" w:eastAsia="Arial" w:hAnsi="Aptos" w:cs="Arial"/>
          <w:b/>
          <w:color w:val="0066FF"/>
          <w:spacing w:val="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né</w:t>
      </w:r>
      <w:r w:rsidRPr="00895D5A">
        <w:rPr>
          <w:rFonts w:ascii="Aptos" w:eastAsia="Arial" w:hAnsi="Aptos" w:cs="Arial"/>
          <w:b/>
          <w:color w:val="0066FF"/>
          <w:spacing w:val="-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ny</w:t>
      </w:r>
      <w:r w:rsidRPr="00895D5A">
        <w:rPr>
          <w:rFonts w:ascii="Aptos" w:eastAsia="Arial" w:hAnsi="Aptos" w:cs="Arial"/>
          <w:b/>
          <w:color w:val="0066FF"/>
          <w:spacing w:val="-5"/>
          <w:sz w:val="22"/>
          <w:szCs w:val="22"/>
          <w:lang w:val="sk-SK"/>
        </w:rPr>
        <w:t xml:space="preserve"> s titulom</w:t>
      </w:r>
      <w:r w:rsidRPr="008644CA">
        <w:rPr>
          <w:rFonts w:ascii="Aptos" w:eastAsia="Arial" w:hAnsi="Aptos" w:cs="Arial"/>
          <w:b/>
          <w:color w:val="4F81BD" w:themeColor="accent1"/>
          <w:spacing w:val="-5"/>
          <w:sz w:val="22"/>
          <w:szCs w:val="22"/>
          <w:lang w:val="sk-SK"/>
        </w:rPr>
        <w:t xml:space="preserve"> </w:t>
      </w:r>
      <w:r w:rsidR="007127E8"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S</w:t>
      </w:r>
      <w:r w:rsidR="007127E8" w:rsidRPr="00895D5A">
        <w:rPr>
          <w:rFonts w:ascii="Aptos" w:eastAsia="Arial" w:hAnsi="Aptos" w:cs="Arial"/>
          <w:b/>
          <w:color w:val="0066FF"/>
          <w:spacing w:val="5"/>
          <w:sz w:val="22"/>
          <w:szCs w:val="22"/>
          <w:lang w:val="sk-SK"/>
        </w:rPr>
        <w:t>T</w:t>
      </w:r>
      <w:r w:rsidR="007127E8" w:rsidRPr="00895D5A">
        <w:rPr>
          <w:rFonts w:ascii="Aptos" w:eastAsia="Arial" w:hAnsi="Aptos" w:cs="Arial"/>
          <w:b/>
          <w:color w:val="0066FF"/>
          <w:spacing w:val="-5"/>
          <w:sz w:val="22"/>
          <w:szCs w:val="22"/>
          <w:lang w:val="sk-SK"/>
        </w:rPr>
        <w:t>A</w:t>
      </w:r>
      <w:r w:rsidR="007127E8"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V</w:t>
      </w:r>
      <w:r w:rsidR="007127E8" w:rsidRPr="00895D5A">
        <w:rPr>
          <w:rFonts w:ascii="Aptos" w:eastAsia="Arial" w:hAnsi="Aptos" w:cs="Arial"/>
          <w:b/>
          <w:color w:val="0066FF"/>
          <w:spacing w:val="5"/>
          <w:sz w:val="22"/>
          <w:szCs w:val="22"/>
          <w:lang w:val="sk-SK"/>
        </w:rPr>
        <w:t>B</w:t>
      </w:r>
      <w:r w:rsidR="007127E8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A</w:t>
      </w:r>
      <w:r w:rsidR="007127E8" w:rsidRPr="00895D5A">
        <w:rPr>
          <w:rFonts w:ascii="Aptos" w:eastAsia="Arial" w:hAnsi="Aptos" w:cs="Arial"/>
          <w:b/>
          <w:color w:val="0066FF"/>
          <w:spacing w:val="-11"/>
          <w:sz w:val="22"/>
          <w:szCs w:val="22"/>
          <w:lang w:val="sk-SK"/>
        </w:rPr>
        <w:t xml:space="preserve"> </w:t>
      </w:r>
      <w:r w:rsidR="007127E8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R</w:t>
      </w:r>
      <w:r w:rsidR="007127E8" w:rsidRPr="00895D5A">
        <w:rPr>
          <w:rFonts w:ascii="Aptos" w:eastAsia="Arial" w:hAnsi="Aptos" w:cs="Arial"/>
          <w:b/>
          <w:color w:val="0066FF"/>
          <w:spacing w:val="1"/>
          <w:sz w:val="22"/>
          <w:szCs w:val="22"/>
          <w:lang w:val="sk-SK"/>
        </w:rPr>
        <w:t>O</w:t>
      </w:r>
      <w:r w:rsidR="007127E8" w:rsidRPr="00895D5A">
        <w:rPr>
          <w:rFonts w:ascii="Aptos" w:eastAsia="Arial" w:hAnsi="Aptos" w:cs="Arial"/>
          <w:b/>
          <w:color w:val="0066FF"/>
          <w:spacing w:val="5"/>
          <w:sz w:val="22"/>
          <w:szCs w:val="22"/>
          <w:lang w:val="sk-SK"/>
        </w:rPr>
        <w:t>K</w:t>
      </w:r>
      <w:r w:rsidR="007127E8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A</w:t>
      </w:r>
      <w:r w:rsidR="007127E8" w:rsidRPr="00895D5A">
        <w:rPr>
          <w:rFonts w:ascii="Aptos" w:eastAsia="Arial" w:hAnsi="Aptos" w:cs="Arial"/>
          <w:b/>
          <w:color w:val="0066FF"/>
          <w:spacing w:val="-9"/>
          <w:sz w:val="22"/>
          <w:szCs w:val="22"/>
          <w:lang w:val="sk-SK"/>
        </w:rPr>
        <w:t xml:space="preserve"> </w:t>
      </w:r>
      <w:r w:rsidR="00FB330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2</w:t>
      </w:r>
      <w:r w:rsidR="00FB3306" w:rsidRPr="00895D5A">
        <w:rPr>
          <w:rFonts w:ascii="Aptos" w:eastAsia="Arial" w:hAnsi="Aptos" w:cs="Arial"/>
          <w:b/>
          <w:color w:val="0066FF"/>
          <w:spacing w:val="4"/>
          <w:sz w:val="22"/>
          <w:szCs w:val="22"/>
          <w:lang w:val="sk-SK"/>
        </w:rPr>
        <w:t>0</w:t>
      </w:r>
      <w:r w:rsidR="00F571B4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2</w:t>
      </w:r>
      <w:r w:rsidR="00721DE5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6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v kategórii „Budovy“ a „Inžinierske stavby“</w:t>
      </w:r>
      <w:r w:rsidRPr="00895D5A">
        <w:rPr>
          <w:rFonts w:ascii="Aptos" w:eastAsia="Arial" w:hAnsi="Aptos" w:cs="Arial"/>
          <w:b/>
          <w:color w:val="0066FF"/>
          <w:spacing w:val="-2"/>
          <w:sz w:val="22"/>
          <w:szCs w:val="22"/>
          <w:lang w:val="sk-SK"/>
        </w:rPr>
        <w:t xml:space="preserve">. </w:t>
      </w:r>
    </w:p>
    <w:p w14:paraId="38C1C4A8" w14:textId="6ACF0A98" w:rsidR="00F0642C" w:rsidRPr="008644CA" w:rsidRDefault="007127E8" w:rsidP="00367211">
      <w:pPr>
        <w:spacing w:before="91"/>
        <w:ind w:right="92" w:firstLine="567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ce</w:t>
      </w:r>
      <w:r w:rsidRPr="008644CA">
        <w:rPr>
          <w:rFonts w:ascii="Aptos" w:eastAsia="Arial" w:hAnsi="Aptos" w:cs="Arial"/>
          <w:b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6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b/>
          <w:spacing w:val="-1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prínos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:</w:t>
      </w:r>
    </w:p>
    <w:p w14:paraId="7CA22690" w14:textId="29BF1B08" w:rsidR="00F0642C" w:rsidRPr="00895D5A" w:rsidRDefault="007127E8" w:rsidP="00367211">
      <w:pPr>
        <w:pStyle w:val="ListParagraph"/>
        <w:numPr>
          <w:ilvl w:val="0"/>
          <w:numId w:val="2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Cenu</w:t>
      </w:r>
      <w:r w:rsidRPr="00895D5A">
        <w:rPr>
          <w:rFonts w:ascii="Aptos" w:eastAsia="Arial" w:hAnsi="Aptos" w:cs="Arial"/>
          <w:b/>
          <w:color w:val="0066FF"/>
          <w:spacing w:val="-4"/>
          <w:sz w:val="22"/>
          <w:szCs w:val="22"/>
          <w:lang w:val="sk-SK"/>
        </w:rPr>
        <w:t xml:space="preserve"> </w:t>
      </w:r>
      <w:r w:rsidR="00961EA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MD</w:t>
      </w:r>
      <w:r w:rsidRPr="00895D5A">
        <w:rPr>
          <w:rFonts w:ascii="Aptos" w:eastAsia="Arial" w:hAnsi="Aptos" w:cs="Arial"/>
          <w:b/>
          <w:color w:val="0066FF"/>
          <w:spacing w:val="-9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R</w:t>
      </w:r>
      <w:r w:rsidR="00322169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 celospoločenský prínos v oblasti archite</w:t>
      </w:r>
      <w:r w:rsidR="00CF279B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k</w:t>
      </w:r>
      <w:r w:rsidR="00322169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túry a stavebníctva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,</w:t>
      </w:r>
    </w:p>
    <w:p w14:paraId="73AE5D31" w14:textId="0CFE89ED" w:rsidR="00F0642C" w:rsidRPr="00895D5A" w:rsidRDefault="007127E8" w:rsidP="00367211">
      <w:pPr>
        <w:pStyle w:val="ListParagraph"/>
        <w:numPr>
          <w:ilvl w:val="0"/>
          <w:numId w:val="2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Cenu</w:t>
      </w:r>
      <w:r w:rsidRPr="00895D5A">
        <w:rPr>
          <w:rFonts w:ascii="Aptos" w:eastAsia="Arial" w:hAnsi="Aptos" w:cs="Arial"/>
          <w:b/>
          <w:color w:val="0066FF"/>
          <w:spacing w:val="-4"/>
          <w:sz w:val="22"/>
          <w:szCs w:val="22"/>
          <w:lang w:val="sk-SK"/>
        </w:rPr>
        <w:t xml:space="preserve"> </w:t>
      </w:r>
      <w:r w:rsidR="00322169" w:rsidRPr="00895D5A">
        <w:rPr>
          <w:rFonts w:ascii="Aptos" w:eastAsia="Arial" w:hAnsi="Aptos" w:cs="Arial"/>
          <w:b/>
          <w:color w:val="0066FF"/>
          <w:spacing w:val="-4"/>
          <w:sz w:val="22"/>
          <w:szCs w:val="22"/>
          <w:lang w:val="sk-SK"/>
        </w:rPr>
        <w:t>ÚMS za celospoločenský prínos v oblasti rozvoja miest a obcí Slovenska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,</w:t>
      </w:r>
    </w:p>
    <w:p w14:paraId="2A94E86B" w14:textId="77777777" w:rsidR="00CF279B" w:rsidRPr="008644CA" w:rsidRDefault="00CF279B" w:rsidP="00322169">
      <w:pPr>
        <w:pStyle w:val="ListParagraph"/>
        <w:spacing w:line="240" w:lineRule="exact"/>
        <w:ind w:left="644" w:right="92"/>
        <w:jc w:val="both"/>
        <w:rPr>
          <w:rFonts w:ascii="Aptos" w:eastAsia="Arial" w:hAnsi="Aptos" w:cs="Arial"/>
          <w:b/>
          <w:color w:val="4F81BD" w:themeColor="accent1"/>
          <w:sz w:val="22"/>
          <w:szCs w:val="22"/>
          <w:lang w:val="sk-SK"/>
        </w:rPr>
      </w:pPr>
    </w:p>
    <w:p w14:paraId="5C2326E9" w14:textId="565F3E6B" w:rsidR="00322169" w:rsidRPr="008644CA" w:rsidRDefault="00322169" w:rsidP="00322169">
      <w:pPr>
        <w:pStyle w:val="ListParagraph"/>
        <w:spacing w:line="240" w:lineRule="exact"/>
        <w:ind w:left="644" w:right="92"/>
        <w:jc w:val="both"/>
        <w:rPr>
          <w:rFonts w:ascii="Aptos" w:eastAsia="Arial" w:hAnsi="Aptos" w:cs="Arial"/>
          <w:b/>
          <w:color w:val="4F81BD" w:themeColor="accent1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color w:val="000000" w:themeColor="text1"/>
          <w:sz w:val="22"/>
          <w:szCs w:val="22"/>
          <w:lang w:val="sk-SK"/>
        </w:rPr>
        <w:t>a ďalších šesť cien za osobitný prínos</w:t>
      </w:r>
      <w:r w:rsidR="008644CA" w:rsidRPr="008644CA">
        <w:rPr>
          <w:rFonts w:ascii="Aptos" w:eastAsia="Arial" w:hAnsi="Aptos" w:cs="Arial"/>
          <w:b/>
          <w:color w:val="000000" w:themeColor="text1"/>
          <w:sz w:val="22"/>
          <w:szCs w:val="22"/>
          <w:lang w:val="sk-SK"/>
        </w:rPr>
        <w:t>:</w:t>
      </w:r>
    </w:p>
    <w:p w14:paraId="3A93EA0D" w14:textId="39D152EE" w:rsidR="00322169" w:rsidRPr="00895D5A" w:rsidRDefault="00322169" w:rsidP="00193C60">
      <w:pPr>
        <w:pStyle w:val="ListParagraph"/>
        <w:numPr>
          <w:ilvl w:val="0"/>
          <w:numId w:val="8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 výnimočné </w:t>
      </w:r>
      <w:r w:rsidR="00873C77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a progresívne 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projektové riešenie,</w:t>
      </w:r>
    </w:p>
    <w:p w14:paraId="5786C98A" w14:textId="21B77F7A" w:rsidR="00322169" w:rsidRPr="00895D5A" w:rsidRDefault="00322169" w:rsidP="00193C60">
      <w:pPr>
        <w:pStyle w:val="ListParagraph"/>
        <w:numPr>
          <w:ilvl w:val="0"/>
          <w:numId w:val="8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mimoriadnu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kvalitu realizácie stavby,</w:t>
      </w:r>
    </w:p>
    <w:p w14:paraId="68EEA4A6" w14:textId="20AD89DE" w:rsidR="00322169" w:rsidRPr="00895D5A" w:rsidRDefault="00322169" w:rsidP="00193C60">
      <w:pPr>
        <w:pStyle w:val="ListParagraph"/>
        <w:numPr>
          <w:ilvl w:val="0"/>
          <w:numId w:val="8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 za uplatnenie vedy a výskumu pri navrhovaní a zhotovovaní stavby,</w:t>
      </w:r>
    </w:p>
    <w:p w14:paraId="262F5544" w14:textId="4E5E5F3D" w:rsidR="00322169" w:rsidRPr="00895D5A" w:rsidRDefault="00322169" w:rsidP="00193C60">
      <w:pPr>
        <w:pStyle w:val="ListParagraph"/>
        <w:numPr>
          <w:ilvl w:val="0"/>
          <w:numId w:val="8"/>
        </w:numPr>
        <w:spacing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 uplatnenie progresívnych stavebných výrobkov a inovatívnych postupov výstavby,</w:t>
      </w:r>
    </w:p>
    <w:p w14:paraId="5B07CBBF" w14:textId="155EDDD4" w:rsidR="00322169" w:rsidRPr="00895D5A" w:rsidRDefault="00322169" w:rsidP="00193C60">
      <w:pPr>
        <w:pStyle w:val="ListParagraph"/>
        <w:numPr>
          <w:ilvl w:val="0"/>
          <w:numId w:val="8"/>
        </w:numPr>
        <w:spacing w:before="63"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 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nápaditý 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architektonický 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koncept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, </w:t>
      </w:r>
    </w:p>
    <w:p w14:paraId="777722E5" w14:textId="6E00EA6F" w:rsidR="00015C9F" w:rsidRPr="00895D5A" w:rsidRDefault="00015C9F" w:rsidP="00193C60">
      <w:pPr>
        <w:pStyle w:val="ListParagraph"/>
        <w:numPr>
          <w:ilvl w:val="0"/>
          <w:numId w:val="8"/>
        </w:numPr>
        <w:spacing w:before="63" w:line="240" w:lineRule="exact"/>
        <w:ind w:left="851" w:right="92" w:hanging="284"/>
        <w:jc w:val="both"/>
        <w:rPr>
          <w:rFonts w:ascii="Aptos" w:eastAsia="Arial" w:hAnsi="Aptos" w:cs="Arial"/>
          <w:b/>
          <w:color w:val="0066FF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Cen</w:t>
      </w:r>
      <w:r w:rsidR="00A60116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u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za bytov</w:t>
      </w:r>
      <w:r w:rsidR="007D75A3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ý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/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rodinn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ý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dom</w:t>
      </w:r>
      <w:r w:rsidR="00193C60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 roka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.</w:t>
      </w:r>
    </w:p>
    <w:p w14:paraId="2CA5B26D" w14:textId="77777777" w:rsidR="00F0642C" w:rsidRPr="008644CA" w:rsidRDefault="00F0642C" w:rsidP="00367211">
      <w:pPr>
        <w:spacing w:before="7" w:line="100" w:lineRule="exact"/>
        <w:ind w:right="92"/>
        <w:rPr>
          <w:rFonts w:ascii="Aptos" w:hAnsi="Aptos"/>
          <w:color w:val="0070C0"/>
          <w:sz w:val="22"/>
          <w:szCs w:val="22"/>
          <w:lang w:val="sk-SK"/>
        </w:rPr>
      </w:pPr>
    </w:p>
    <w:p w14:paraId="6BBAD7B6" w14:textId="77777777" w:rsidR="006E24DD" w:rsidRPr="008644CA" w:rsidRDefault="006E24DD" w:rsidP="00187702">
      <w:pPr>
        <w:ind w:left="567" w:right="68"/>
        <w:jc w:val="both"/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</w:pPr>
    </w:p>
    <w:p w14:paraId="79F25255" w14:textId="147BBC83" w:rsidR="00187702" w:rsidRPr="008644CA" w:rsidRDefault="00187702" w:rsidP="00187702">
      <w:pPr>
        <w:ind w:left="567" w:right="68"/>
        <w:jc w:val="both"/>
        <w:rPr>
          <w:rFonts w:ascii="Aptos" w:eastAsia="Arial" w:hAnsi="Aptos" w:cs="Arial"/>
          <w:color w:val="000000"/>
          <w:sz w:val="22"/>
          <w:szCs w:val="22"/>
          <w:lang w:val="sk-SK"/>
        </w:rPr>
      </w:pPr>
      <w:r w:rsidRPr="00895D5A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HODNOTENIE STAVIEB</w:t>
      </w:r>
      <w:r w:rsidRPr="008644CA">
        <w:rPr>
          <w:rFonts w:ascii="Aptos" w:eastAsia="Arial Black" w:hAnsi="Aptos" w:cs="Arial Black"/>
          <w:color w:val="0070C0"/>
          <w:sz w:val="22"/>
          <w:szCs w:val="22"/>
          <w:lang w:val="sk-SK"/>
        </w:rPr>
        <w:t xml:space="preserve"> 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–</w:t>
      </w:r>
      <w:r w:rsidRPr="008644CA">
        <w:rPr>
          <w:rFonts w:ascii="Aptos" w:eastAsia="Arial Black" w:hAnsi="Aptos" w:cs="Arial Black"/>
          <w:color w:val="585858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ás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né 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y p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su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 a h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í 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ná p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ota s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úč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u </w:t>
      </w:r>
      <w:r w:rsidRPr="008644CA">
        <w:rPr>
          <w:rFonts w:ascii="Aptos" w:eastAsia="Arial" w:hAnsi="Aptos" w:cs="Arial"/>
          <w:color w:val="000000"/>
          <w:spacing w:val="3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-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dľa</w:t>
      </w:r>
      <w:r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predp</w:t>
      </w:r>
      <w:r w:rsidRPr="008644CA">
        <w:rPr>
          <w:rFonts w:ascii="Aptos" w:eastAsia="Arial" w:hAnsi="Aptos" w:cs="Arial"/>
          <w:color w:val="000000"/>
          <w:spacing w:val="-4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sa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ec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ume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ác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 xml:space="preserve"> </w:t>
      </w:r>
      <w:r w:rsidR="00A1746A" w:rsidRPr="008644CA">
        <w:rPr>
          <w:rFonts w:ascii="Aptos" w:eastAsia="Arial" w:hAnsi="Aptos" w:cs="Arial"/>
          <w:color w:val="000000"/>
          <w:spacing w:val="3"/>
          <w:sz w:val="22"/>
          <w:szCs w:val="22"/>
          <w:lang w:val="sk-SK"/>
        </w:rPr>
        <w:t xml:space="preserve">a stavby, ktoré </w:t>
      </w:r>
      <w:r w:rsidR="00A1746A"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splnili súťažné podmienky</w:t>
      </w:r>
      <w:r w:rsidR="00A1746A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aj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ch</w:t>
      </w:r>
      <w:r w:rsidRPr="008644CA">
        <w:rPr>
          <w:rFonts w:ascii="Aptos" w:eastAsia="Arial" w:hAnsi="Aptos" w:cs="Arial"/>
          <w:color w:val="000000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ou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color w:val="000000"/>
          <w:spacing w:val="6"/>
          <w:sz w:val="22"/>
          <w:szCs w:val="22"/>
          <w:lang w:val="sk-SK"/>
        </w:rPr>
        <w:t xml:space="preserve"> Porota hodnotí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arch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cké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eš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e,</w:t>
      </w:r>
      <w:r w:rsidRPr="008644CA">
        <w:rPr>
          <w:rFonts w:ascii="Aptos" w:eastAsia="Arial" w:hAnsi="Aptos" w:cs="Arial"/>
          <w:color w:val="000000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né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no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-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ec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ho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eš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e,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čn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color w:val="000000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yv na</w:t>
      </w:r>
      <w:r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otné</w:t>
      </w:r>
      <w:r w:rsidRPr="008644CA">
        <w:rPr>
          <w:rFonts w:ascii="Aptos" w:eastAsia="Arial" w:hAnsi="Aptos" w:cs="Arial"/>
          <w:color w:val="000000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pros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di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e,</w:t>
      </w:r>
      <w:r w:rsidRPr="008644CA">
        <w:rPr>
          <w:rFonts w:ascii="Aptos" w:eastAsia="Arial" w:hAnsi="Aptos" w:cs="Arial"/>
          <w:color w:val="000000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="00D805FA"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stavebné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ate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color w:val="000000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color w:val="000000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nú</w:t>
      </w:r>
      <w:r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ali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color w:val="000000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ek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u,</w:t>
      </w:r>
      <w:r w:rsidRPr="008644CA">
        <w:rPr>
          <w:rFonts w:ascii="Aptos" w:eastAsia="Arial" w:hAnsi="Aptos" w:cs="Arial"/>
          <w:color w:val="000000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pacing w:val="-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eti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color w:val="000000"/>
          <w:spacing w:val="10"/>
          <w:sz w:val="22"/>
          <w:szCs w:val="22"/>
          <w:lang w:val="sk-SK"/>
        </w:rPr>
        <w:t xml:space="preserve"> </w:t>
      </w:r>
      <w:r w:rsidR="00D805FA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hospodárn</w:t>
      </w:r>
      <w:r w:rsidR="00D805FA"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o</w:t>
      </w:r>
      <w:r w:rsidR="00D805FA"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 xml:space="preserve">sť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color w:val="000000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ce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os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oč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color w:val="000000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color w:val="000000"/>
          <w:spacing w:val="-3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color w:val="000000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color w:val="000000"/>
          <w:sz w:val="22"/>
          <w:szCs w:val="22"/>
          <w:lang w:val="sk-SK"/>
        </w:rPr>
        <w:t>s.</w:t>
      </w:r>
    </w:p>
    <w:p w14:paraId="604D7266" w14:textId="5C78EA1E" w:rsidR="002077F1" w:rsidRPr="008644CA" w:rsidRDefault="002077F1" w:rsidP="002077F1">
      <w:pPr>
        <w:spacing w:before="88" w:line="220" w:lineRule="exact"/>
        <w:ind w:left="567" w:right="73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="004637DB" w:rsidRPr="008644CA">
        <w:rPr>
          <w:rFonts w:ascii="Aptos" w:eastAsia="Arial" w:hAnsi="Aptos" w:cs="Arial"/>
          <w:sz w:val="22"/>
          <w:szCs w:val="22"/>
          <w:lang w:val="sk-SK"/>
        </w:rPr>
        <w:t>3</w:t>
      </w:r>
      <w:r w:rsidR="00721DE5"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äť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aj </w:t>
      </w:r>
      <w:r w:rsidR="0034757A" w:rsidRPr="008644CA">
        <w:rPr>
          <w:rFonts w:ascii="Aptos" w:eastAsia="Arial" w:hAnsi="Aptos" w:cs="Arial"/>
          <w:sz w:val="22"/>
          <w:szCs w:val="22"/>
          <w:lang w:val="sk-SK"/>
        </w:rPr>
        <w:t>1</w:t>
      </w:r>
      <w:r w:rsidR="00721DE5" w:rsidRPr="008644CA">
        <w:rPr>
          <w:rFonts w:ascii="Aptos" w:eastAsia="Arial" w:hAnsi="Aptos" w:cs="Arial"/>
          <w:sz w:val="22"/>
          <w:szCs w:val="22"/>
          <w:lang w:val="sk-SK"/>
        </w:rPr>
        <w:t>7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ík</w:t>
      </w:r>
      <w:r w:rsidRPr="008644CA">
        <w:rPr>
          <w:rFonts w:ascii="Aptos" w:eastAsia="Arial" w:hAnsi="Aptos" w:cs="Arial"/>
          <w:spacing w:val="5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web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C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0066FF"/>
          <w:spacing w:val="5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 xml:space="preserve">U </w:t>
      </w:r>
      <w:r w:rsidRPr="00895D5A">
        <w:rPr>
          <w:rFonts w:ascii="Aptos" w:eastAsia="Arial" w:hAnsi="Aptos" w:cs="Arial"/>
          <w:b/>
          <w:color w:val="0066FF"/>
          <w:spacing w:val="25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olor w:val="0066FF"/>
          <w:spacing w:val="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0066FF"/>
          <w:spacing w:val="2"/>
          <w:sz w:val="22"/>
          <w:szCs w:val="22"/>
          <w:lang w:val="sk-SK"/>
        </w:rPr>
        <w:t>R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JN</w:t>
      </w:r>
      <w:r w:rsidRPr="00895D5A">
        <w:rPr>
          <w:rFonts w:ascii="Aptos" w:eastAsia="Arial" w:hAnsi="Aptos" w:cs="Arial"/>
          <w:b/>
          <w:color w:val="0066FF"/>
          <w:spacing w:val="3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olor w:val="0066FF"/>
          <w:spacing w:val="3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I 2</w:t>
      </w:r>
      <w:r w:rsidRPr="00895D5A">
        <w:rPr>
          <w:rFonts w:ascii="Aptos" w:eastAsia="Arial" w:hAnsi="Aptos" w:cs="Arial"/>
          <w:b/>
          <w:color w:val="0066FF"/>
          <w:spacing w:val="-1"/>
          <w:sz w:val="22"/>
          <w:szCs w:val="22"/>
          <w:lang w:val="sk-SK"/>
        </w:rPr>
        <w:t>0</w:t>
      </w:r>
      <w:r w:rsidR="00F571B4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2</w:t>
      </w:r>
      <w:r w:rsidR="00721DE5"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6</w:t>
      </w:r>
      <w:r w:rsidRPr="00895D5A">
        <w:rPr>
          <w:rFonts w:ascii="Aptos" w:eastAsia="Arial" w:hAnsi="Aptos" w:cs="Arial"/>
          <w:b/>
          <w:color w:val="0066FF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Cena bude 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ná na základe hlasovania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ej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ti na 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om po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áli</w:t>
      </w:r>
      <w:r w:rsidRPr="008644CA">
        <w:rPr>
          <w:rFonts w:ascii="Aptos" w:eastAsia="Arial" w:hAnsi="Aptos" w:cs="Arial"/>
          <w:b/>
          <w:spacing w:val="-4"/>
          <w:sz w:val="22"/>
          <w:szCs w:val="22"/>
          <w:lang w:val="sk-SK"/>
        </w:rPr>
        <w:t xml:space="preserve"> </w:t>
      </w:r>
      <w:hyperlink r:id="rId11" w:history="1">
        <w:r w:rsidR="00F571B4" w:rsidRPr="008644CA">
          <w:rPr>
            <w:rStyle w:val="Hyperlink"/>
            <w:rFonts w:ascii="Aptos" w:eastAsia="Arial" w:hAnsi="Aptos" w:cs="Arial"/>
            <w:spacing w:val="1"/>
            <w:sz w:val="22"/>
            <w:szCs w:val="22"/>
            <w:lang w:val="sk-SK"/>
          </w:rPr>
          <w:t>ww</w:t>
        </w:r>
        <w:r w:rsidR="00F571B4" w:rsidRPr="008644CA">
          <w:rPr>
            <w:rStyle w:val="Hyperlink"/>
            <w:rFonts w:ascii="Aptos" w:eastAsia="Arial" w:hAnsi="Aptos" w:cs="Arial"/>
            <w:spacing w:val="3"/>
            <w:sz w:val="22"/>
            <w:szCs w:val="22"/>
            <w:lang w:val="sk-SK"/>
          </w:rPr>
          <w:t>w</w:t>
        </w:r>
        <w:r w:rsidR="00F571B4" w:rsidRPr="008644CA">
          <w:rPr>
            <w:rStyle w:val="Hyperlink"/>
            <w:rFonts w:ascii="Aptos" w:eastAsia="Arial" w:hAnsi="Aptos" w:cs="Arial"/>
            <w:spacing w:val="1"/>
            <w:sz w:val="22"/>
            <w:szCs w:val="22"/>
            <w:lang w:val="sk-SK"/>
          </w:rPr>
          <w:t>.asb</w:t>
        </w:r>
        <w:r w:rsidR="00F571B4" w:rsidRPr="008644CA">
          <w:rPr>
            <w:rStyle w:val="Hyperlink"/>
            <w:rFonts w:ascii="Aptos" w:eastAsia="Arial" w:hAnsi="Aptos" w:cs="Arial"/>
            <w:sz w:val="22"/>
            <w:szCs w:val="22"/>
            <w:lang w:val="sk-SK"/>
          </w:rPr>
          <w:t>.sk.</w:t>
        </w:r>
      </w:hyperlink>
    </w:p>
    <w:p w14:paraId="162AA613" w14:textId="77777777" w:rsidR="002B7138" w:rsidRPr="008644CA" w:rsidRDefault="002B7138" w:rsidP="002B7138">
      <w:pPr>
        <w:ind w:left="567" w:right="68"/>
        <w:jc w:val="both"/>
        <w:rPr>
          <w:rFonts w:ascii="Aptos" w:eastAsia="Arial" w:hAnsi="Aptos" w:cs="Arial"/>
          <w:color w:val="000000"/>
          <w:sz w:val="22"/>
          <w:szCs w:val="22"/>
          <w:lang w:val="sk-SK"/>
        </w:rPr>
      </w:pPr>
    </w:p>
    <w:p w14:paraId="7D31D368" w14:textId="1467CC60" w:rsidR="002B7138" w:rsidRPr="008644CA" w:rsidRDefault="002B7138" w:rsidP="002B7138">
      <w:pPr>
        <w:spacing w:line="220" w:lineRule="exact"/>
        <w:ind w:left="567" w:right="73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Sl</w:t>
      </w:r>
      <w:r w:rsidRPr="00895D5A">
        <w:rPr>
          <w:rFonts w:ascii="Aptos" w:eastAsia="Arial" w:hAnsi="Aptos" w:cs="Arial"/>
          <w:b/>
          <w:caps/>
          <w:color w:val="0066FF"/>
          <w:spacing w:val="2"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aps/>
          <w:color w:val="0066FF"/>
          <w:spacing w:val="2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o</w:t>
      </w:r>
      <w:r w:rsidRPr="00895D5A">
        <w:rPr>
          <w:rFonts w:ascii="Aptos" w:eastAsia="Arial" w:hAnsi="Aptos" w:cs="Arial"/>
          <w:b/>
          <w:caps/>
          <w:color w:val="0066FF"/>
          <w:spacing w:val="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tné</w:t>
      </w:r>
      <w:r w:rsidRPr="00895D5A">
        <w:rPr>
          <w:rFonts w:ascii="Aptos" w:eastAsia="Arial" w:hAnsi="Aptos" w:cs="Arial"/>
          <w:b/>
          <w:caps/>
          <w:color w:val="0066FF"/>
          <w:spacing w:val="35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aps/>
          <w:color w:val="0066FF"/>
          <w:spacing w:val="3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aps/>
          <w:color w:val="0066FF"/>
          <w:spacing w:val="-4"/>
          <w:sz w:val="22"/>
          <w:szCs w:val="22"/>
          <w:lang w:val="sk-SK"/>
        </w:rPr>
        <w:t>y</w:t>
      </w:r>
      <w:r w:rsidRPr="00895D5A">
        <w:rPr>
          <w:rFonts w:ascii="Aptos" w:eastAsia="Arial" w:hAnsi="Aptos" w:cs="Arial"/>
          <w:b/>
          <w:caps/>
          <w:color w:val="0066FF"/>
          <w:spacing w:val="2"/>
          <w:sz w:val="22"/>
          <w:szCs w:val="22"/>
          <w:lang w:val="sk-SK"/>
        </w:rPr>
        <w:t>h</w:t>
      </w: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l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caps/>
          <w:color w:val="0066FF"/>
          <w:spacing w:val="1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aps/>
          <w:color w:val="0066FF"/>
          <w:spacing w:val="1"/>
          <w:sz w:val="22"/>
          <w:szCs w:val="22"/>
          <w:lang w:val="sk-SK"/>
        </w:rPr>
        <w:t>n</w:t>
      </w: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i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aps/>
          <w:color w:val="0066FF"/>
          <w:spacing w:val="35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caps/>
          <w:color w:val="0066FF"/>
          <w:spacing w:val="1"/>
          <w:sz w:val="22"/>
          <w:szCs w:val="22"/>
          <w:lang w:val="sk-SK"/>
        </w:rPr>
        <w:t>v</w:t>
      </w:r>
      <w:r w:rsidRPr="00895D5A">
        <w:rPr>
          <w:rFonts w:ascii="Aptos" w:eastAsia="Arial" w:hAnsi="Aptos" w:cs="Arial"/>
          <w:b/>
          <w:caps/>
          <w:color w:val="0066FF"/>
          <w:spacing w:val="-4"/>
          <w:sz w:val="22"/>
          <w:szCs w:val="22"/>
          <w:lang w:val="sk-SK"/>
        </w:rPr>
        <w:t>ý</w:t>
      </w:r>
      <w:r w:rsidRPr="00895D5A">
        <w:rPr>
          <w:rFonts w:ascii="Aptos" w:eastAsia="Arial" w:hAnsi="Aptos" w:cs="Arial"/>
          <w:b/>
          <w:caps/>
          <w:color w:val="0066FF"/>
          <w:spacing w:val="3"/>
          <w:sz w:val="22"/>
          <w:szCs w:val="22"/>
          <w:lang w:val="sk-SK"/>
        </w:rPr>
        <w:t>s</w:t>
      </w: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l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e</w:t>
      </w:r>
      <w:r w:rsidRPr="00895D5A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lang w:val="sk-SK"/>
        </w:rPr>
        <w:t>d</w:t>
      </w:r>
      <w:r w:rsidRPr="00895D5A">
        <w:rPr>
          <w:rFonts w:ascii="Aptos" w:eastAsia="Arial" w:hAnsi="Aptos" w:cs="Arial"/>
          <w:b/>
          <w:caps/>
          <w:color w:val="0066FF"/>
          <w:spacing w:val="6"/>
          <w:sz w:val="22"/>
          <w:szCs w:val="22"/>
          <w:lang w:val="sk-SK"/>
        </w:rPr>
        <w:t>k</w:t>
      </w:r>
      <w:r w:rsidRPr="00895D5A">
        <w:rPr>
          <w:rFonts w:ascii="Aptos" w:eastAsia="Arial" w:hAnsi="Aptos" w:cs="Arial"/>
          <w:b/>
          <w:caps/>
          <w:color w:val="0066FF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color w:val="4F81BD" w:themeColor="accent1"/>
          <w:spacing w:val="3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ťa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áv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en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4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spacing w:val="35"/>
          <w:sz w:val="22"/>
          <w:szCs w:val="22"/>
          <w:lang w:val="sk-SK"/>
        </w:rPr>
        <w:t xml:space="preserve"> </w:t>
      </w:r>
      <w:r w:rsidR="00CB4037"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 prvom polroku</w:t>
      </w:r>
      <w:r w:rsidRPr="00895D5A">
        <w:rPr>
          <w:rFonts w:ascii="Aptos" w:eastAsia="Arial" w:hAnsi="Aptos" w:cs="Arial"/>
          <w:b/>
          <w:spacing w:val="7"/>
          <w:sz w:val="22"/>
          <w:szCs w:val="22"/>
          <w:lang w:val="sk-SK"/>
        </w:rPr>
        <w:t xml:space="preserve"> </w:t>
      </w:r>
      <w:r w:rsidR="000C588A" w:rsidRPr="00895D5A">
        <w:rPr>
          <w:rFonts w:ascii="Aptos" w:eastAsia="Arial" w:hAnsi="Aptos" w:cs="Arial"/>
          <w:b/>
          <w:sz w:val="22"/>
          <w:szCs w:val="22"/>
          <w:lang w:val="sk-SK"/>
        </w:rPr>
        <w:t>20</w:t>
      </w:r>
      <w:r w:rsidR="00F571B4" w:rsidRPr="00895D5A">
        <w:rPr>
          <w:rFonts w:ascii="Aptos" w:eastAsia="Arial" w:hAnsi="Aptos" w:cs="Arial"/>
          <w:b/>
          <w:sz w:val="22"/>
          <w:szCs w:val="22"/>
          <w:lang w:val="sk-SK"/>
        </w:rPr>
        <w:t>2</w:t>
      </w:r>
      <w:r w:rsidR="00721DE5" w:rsidRPr="00895D5A">
        <w:rPr>
          <w:rFonts w:ascii="Aptos" w:eastAsia="Arial" w:hAnsi="Aptos" w:cs="Arial"/>
          <w:b/>
          <w:sz w:val="22"/>
          <w:szCs w:val="22"/>
          <w:lang w:val="sk-SK"/>
        </w:rPr>
        <w:t>7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 xml:space="preserve">.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aj pre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2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et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 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ou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orotou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– 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0</w:t>
      </w:r>
      <w:r w:rsidR="00F571B4"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="00721DE5" w:rsidRPr="008644CA">
        <w:rPr>
          <w:rFonts w:ascii="Aptos" w:eastAsia="Arial" w:hAnsi="Aptos" w:cs="Arial"/>
          <w:sz w:val="22"/>
          <w:szCs w:val="22"/>
          <w:lang w:val="sk-SK"/>
        </w:rPr>
        <w:t>6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</w:p>
    <w:p w14:paraId="7B8838EF" w14:textId="77777777" w:rsidR="00C47D02" w:rsidRPr="008644CA" w:rsidRDefault="00C47D02" w:rsidP="002077F1">
      <w:pPr>
        <w:ind w:right="74"/>
        <w:jc w:val="both"/>
        <w:rPr>
          <w:rFonts w:ascii="Aptos" w:eastAsia="Arial" w:hAnsi="Aptos" w:cs="Arial"/>
          <w:color w:val="4F81BD" w:themeColor="accent1"/>
          <w:sz w:val="22"/>
          <w:szCs w:val="22"/>
          <w:lang w:val="sk-SK"/>
        </w:rPr>
      </w:pPr>
    </w:p>
    <w:p w14:paraId="33FD2847" w14:textId="46BDD72A" w:rsidR="006E24DD" w:rsidRPr="008644CA" w:rsidRDefault="006E24DD" w:rsidP="006E24DD">
      <w:pPr>
        <w:ind w:left="567" w:right="112"/>
        <w:jc w:val="both"/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M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N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OV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TÁ</w:t>
      </w:r>
      <w:r w:rsidRPr="009F1F1D">
        <w:rPr>
          <w:rFonts w:ascii="Aptos" w:eastAsia="Arial Black" w:hAnsi="Aptos" w:cs="Arial Black"/>
          <w:b/>
          <w:color w:val="0066FF"/>
          <w:spacing w:val="-11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P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R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ZE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NT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ÁC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A</w:t>
      </w:r>
      <w:r w:rsidRPr="009F1F1D">
        <w:rPr>
          <w:rFonts w:ascii="Aptos" w:eastAsia="Arial Black" w:hAnsi="Aptos" w:cs="Arial Black"/>
          <w:b/>
          <w:color w:val="0066FF"/>
          <w:spacing w:val="-12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ÚČ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STN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Í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K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O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V</w:t>
      </w:r>
      <w:r w:rsidRPr="009F1F1D">
        <w:rPr>
          <w:rFonts w:ascii="Aptos" w:eastAsia="Arial Black" w:hAnsi="Aptos" w:cs="Arial Black"/>
          <w:b/>
          <w:color w:val="0066FF"/>
          <w:spacing w:val="-14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pacing w:val="3"/>
          <w:sz w:val="22"/>
          <w:szCs w:val="22"/>
          <w:lang w:val="sk-SK"/>
        </w:rPr>
        <w:t>R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LI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Z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Á</w:t>
      </w:r>
      <w:r w:rsidRPr="009F1F1D">
        <w:rPr>
          <w:rFonts w:ascii="Aptos" w:eastAsia="Arial Black" w:hAnsi="Aptos" w:cs="Arial Black"/>
          <w:b/>
          <w:color w:val="0066FF"/>
          <w:spacing w:val="6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pacing w:val="-13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ST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AVB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Y</w:t>
      </w:r>
      <w:r w:rsidRPr="008644CA"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  <w:t xml:space="preserve"> –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="006E519D"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v súťaži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ú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>(i)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5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>(i)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ar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-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5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>(i)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5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4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ík/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er,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="00524BE7"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osoba </w:t>
      </w:r>
      <w:r w:rsidR="006E519D"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vykonávajúca 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="006E519D"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="006E519D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>ornú</w:t>
      </w:r>
      <w:r w:rsidR="006E519D"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tec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-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</w:p>
    <w:p w14:paraId="11FF0496" w14:textId="77777777" w:rsidR="00C47D02" w:rsidRPr="008644CA" w:rsidRDefault="00C47D02" w:rsidP="00C47D02">
      <w:pPr>
        <w:spacing w:before="8" w:line="100" w:lineRule="exact"/>
        <w:rPr>
          <w:rFonts w:ascii="Aptos" w:hAnsi="Aptos"/>
          <w:sz w:val="22"/>
          <w:szCs w:val="22"/>
          <w:lang w:val="sk-SK"/>
        </w:rPr>
      </w:pPr>
    </w:p>
    <w:p w14:paraId="7F5FAB55" w14:textId="69FBB25F" w:rsidR="00C47D02" w:rsidRPr="008644CA" w:rsidRDefault="00C47D02" w:rsidP="00C47D02">
      <w:pPr>
        <w:ind w:left="567" w:right="67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9F1F1D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u w:color="000000"/>
          <w:lang w:val="sk-SK"/>
        </w:rPr>
        <w:t>P</w:t>
      </w:r>
      <w:r w:rsidRPr="009F1F1D">
        <w:rPr>
          <w:rFonts w:ascii="Aptos" w:eastAsia="Arial" w:hAnsi="Aptos" w:cs="Arial"/>
          <w:b/>
          <w:caps/>
          <w:color w:val="0066FF"/>
          <w:spacing w:val="1"/>
          <w:sz w:val="22"/>
          <w:szCs w:val="22"/>
          <w:u w:color="000000"/>
          <w:lang w:val="sk-SK"/>
        </w:rPr>
        <w:t>o</w:t>
      </w:r>
      <w:r w:rsidRPr="009F1F1D">
        <w:rPr>
          <w:rFonts w:ascii="Aptos" w:eastAsia="Arial" w:hAnsi="Aptos" w:cs="Arial"/>
          <w:b/>
          <w:caps/>
          <w:color w:val="0066FF"/>
          <w:sz w:val="22"/>
          <w:szCs w:val="22"/>
          <w:u w:color="000000"/>
          <w:lang w:val="sk-SK"/>
        </w:rPr>
        <w:t>vinnosť p</w:t>
      </w:r>
      <w:r w:rsidRPr="009F1F1D">
        <w:rPr>
          <w:rFonts w:ascii="Aptos" w:eastAsia="Arial" w:hAnsi="Aptos" w:cs="Arial"/>
          <w:b/>
          <w:caps/>
          <w:color w:val="0066FF"/>
          <w:spacing w:val="-1"/>
          <w:sz w:val="22"/>
          <w:szCs w:val="22"/>
          <w:u w:color="000000"/>
          <w:lang w:val="sk-SK"/>
        </w:rPr>
        <w:t>r</w:t>
      </w:r>
      <w:r w:rsidRPr="009F1F1D">
        <w:rPr>
          <w:rFonts w:ascii="Aptos" w:eastAsia="Arial" w:hAnsi="Aptos" w:cs="Arial"/>
          <w:b/>
          <w:caps/>
          <w:color w:val="0066FF"/>
          <w:sz w:val="22"/>
          <w:szCs w:val="22"/>
          <w:u w:color="000000"/>
          <w:lang w:val="sk-SK"/>
        </w:rPr>
        <w:t>ihlasovateľa</w:t>
      </w:r>
      <w:r w:rsidRPr="009F1F1D">
        <w:rPr>
          <w:rFonts w:ascii="Aptos" w:eastAsia="Arial" w:hAnsi="Aptos" w:cs="Arial"/>
          <w:b/>
          <w:color w:val="0066FF"/>
          <w:spacing w:val="-2"/>
          <w:sz w:val="22"/>
          <w:szCs w:val="22"/>
          <w:u w:color="000000"/>
          <w:lang w:val="sk-SK"/>
        </w:rPr>
        <w:t xml:space="preserve"> </w:t>
      </w:r>
      <w:r w:rsidRPr="009F1F1D">
        <w:rPr>
          <w:rFonts w:ascii="Aptos" w:eastAsia="Arial" w:hAnsi="Aptos" w:cs="Arial"/>
          <w:b/>
          <w:color w:val="0066FF"/>
          <w:spacing w:val="-53"/>
          <w:sz w:val="22"/>
          <w:szCs w:val="22"/>
          <w:lang w:val="sk-SK"/>
        </w:rPr>
        <w:t xml:space="preserve"> </w:t>
      </w:r>
      <w:r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>–</w:t>
      </w:r>
      <w:r w:rsidR="00893736" w:rsidRPr="008644CA">
        <w:rPr>
          <w:rFonts w:ascii="Aptos" w:eastAsia="Arial Black" w:hAnsi="Aptos" w:cs="Arial Black"/>
          <w:color w:val="58585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pacing w:val="3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="00193C60" w:rsidRPr="008644CA">
        <w:rPr>
          <w:rFonts w:ascii="Aptos" w:eastAsia="Arial" w:hAnsi="Aptos" w:cs="Arial"/>
          <w:b/>
          <w:spacing w:val="42"/>
          <w:sz w:val="22"/>
          <w:szCs w:val="22"/>
          <w:lang w:val="sk-SK"/>
        </w:rPr>
        <w:t xml:space="preserve"> </w:t>
      </w:r>
      <w:r w:rsidR="00193C60"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má p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vi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ť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ať</w:t>
      </w:r>
      <w:r w:rsidR="00187702" w:rsidRPr="008644CA">
        <w:rPr>
          <w:rFonts w:ascii="Aptos" w:eastAsia="Arial" w:hAnsi="Aptos" w:cs="Arial"/>
          <w:spacing w:val="4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bra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om</w:t>
      </w:r>
      <w:r w:rsidRPr="008644CA">
        <w:rPr>
          <w:rFonts w:ascii="Aptos" w:eastAsia="Arial" w:hAnsi="Aptos" w:cs="Arial"/>
          <w:spacing w:val="5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prí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m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 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ej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y </w:t>
      </w:r>
      <w:r w:rsidR="00187702" w:rsidRPr="008644CA">
        <w:rPr>
          <w:rFonts w:ascii="Aptos" w:eastAsia="Arial" w:hAnsi="Aptos" w:cs="Arial"/>
          <w:b/>
          <w:sz w:val="22"/>
          <w:szCs w:val="22"/>
          <w:lang w:val="sk-SK"/>
        </w:rPr>
        <w:t>tabuľu s logom súťaže a textom označujúcim udelenie príslušnej ceny</w:t>
      </w:r>
      <w:r w:rsidR="00187702"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="002B7138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 príto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ti 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 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ov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al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e,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ád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Zdr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e, 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aj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ta,</w:t>
      </w:r>
      <w:r w:rsidRPr="008644CA">
        <w:rPr>
          <w:rFonts w:ascii="Aptos" w:eastAsia="Arial" w:hAnsi="Aptos" w:cs="Arial"/>
          <w:spacing w:val="4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u).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ín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="00187702" w:rsidRPr="008644CA">
        <w:rPr>
          <w:rFonts w:ascii="Aptos" w:eastAsia="Arial" w:hAnsi="Aptos" w:cs="Arial"/>
          <w:sz w:val="22"/>
          <w:szCs w:val="22"/>
          <w:lang w:val="sk-SK"/>
        </w:rPr>
        <w:t>tabule</w:t>
      </w:r>
      <w:r w:rsidR="00187702"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–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 6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od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="006E519D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="006E519D" w:rsidRPr="008644CA">
        <w:rPr>
          <w:rFonts w:ascii="Aptos" w:eastAsia="Arial" w:hAnsi="Aptos" w:cs="Arial"/>
          <w:b/>
          <w:sz w:val="22"/>
          <w:szCs w:val="22"/>
          <w:lang w:val="sk-SK"/>
        </w:rPr>
        <w:t>Údaje uvedené na tabuli a jej grafické stvárnenie podlieha schváleniu ABF Slovakia.</w:t>
      </w:r>
    </w:p>
    <w:p w14:paraId="143CC89A" w14:textId="77777777" w:rsidR="00F0642C" w:rsidRPr="008644CA" w:rsidRDefault="00F0642C" w:rsidP="00367211">
      <w:pPr>
        <w:ind w:left="112" w:right="92"/>
        <w:jc w:val="both"/>
        <w:rPr>
          <w:rFonts w:ascii="Aptos" w:eastAsia="Arial" w:hAnsi="Aptos" w:cs="Arial"/>
          <w:sz w:val="22"/>
          <w:szCs w:val="22"/>
          <w:lang w:val="sk-SK"/>
        </w:rPr>
      </w:pPr>
    </w:p>
    <w:p w14:paraId="75EE8DD8" w14:textId="77777777" w:rsidR="00006005" w:rsidRPr="008644CA" w:rsidRDefault="00006005">
      <w:pPr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</w:pPr>
      <w:r w:rsidRPr="008644CA">
        <w:rPr>
          <w:rFonts w:ascii="Aptos" w:eastAsia="Arial Black" w:hAnsi="Aptos" w:cs="Arial Black"/>
          <w:b/>
          <w:color w:val="4F81BD" w:themeColor="accent1"/>
          <w:sz w:val="22"/>
          <w:szCs w:val="22"/>
          <w:lang w:val="sk-SK"/>
        </w:rPr>
        <w:br w:type="page"/>
      </w:r>
    </w:p>
    <w:p w14:paraId="1C191ED3" w14:textId="44D9E337" w:rsidR="00367211" w:rsidRPr="009F1F1D" w:rsidRDefault="00367211" w:rsidP="00CB3CFC">
      <w:pPr>
        <w:ind w:left="567"/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lastRenderedPageBreak/>
        <w:t>T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CH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N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ICKÁ 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D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O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K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UM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N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TÁ</w:t>
      </w:r>
      <w:r w:rsidRPr="009F1F1D">
        <w:rPr>
          <w:rFonts w:ascii="Aptos" w:eastAsia="Arial Black" w:hAnsi="Aptos" w:cs="Arial Black"/>
          <w:b/>
          <w:color w:val="0066FF"/>
          <w:spacing w:val="2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IA S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T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A</w:t>
      </w:r>
      <w:r w:rsidRPr="009F1F1D">
        <w:rPr>
          <w:rFonts w:ascii="Aptos" w:eastAsia="Arial Black" w:hAnsi="Aptos" w:cs="Arial Black"/>
          <w:b/>
          <w:color w:val="0066FF"/>
          <w:spacing w:val="3"/>
          <w:sz w:val="22"/>
          <w:szCs w:val="22"/>
          <w:lang w:val="sk-SK"/>
        </w:rPr>
        <w:t>V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BY</w:t>
      </w:r>
    </w:p>
    <w:p w14:paraId="0AC04DB6" w14:textId="77777777" w:rsidR="00367211" w:rsidRPr="008644CA" w:rsidRDefault="00367211" w:rsidP="00367211">
      <w:pPr>
        <w:spacing w:before="6" w:line="140" w:lineRule="exact"/>
        <w:ind w:left="567"/>
        <w:rPr>
          <w:rFonts w:ascii="Aptos" w:hAnsi="Aptos"/>
          <w:sz w:val="15"/>
          <w:szCs w:val="15"/>
          <w:lang w:val="sk-SK"/>
        </w:rPr>
      </w:pPr>
    </w:p>
    <w:p w14:paraId="0E71F66B" w14:textId="36743F0E" w:rsidR="00FB3306" w:rsidRPr="009F1F1D" w:rsidRDefault="00367211" w:rsidP="00FD787B">
      <w:pPr>
        <w:ind w:left="567" w:right="71"/>
        <w:rPr>
          <w:rFonts w:ascii="Aptos" w:eastAsia="Arial" w:hAnsi="Aptos" w:cs="Arial"/>
          <w:spacing w:val="-1"/>
          <w:sz w:val="22"/>
          <w:szCs w:val="22"/>
          <w:lang w:val="sk-SK"/>
        </w:rPr>
      </w:pP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eľ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 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dá org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tec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="00B55E37"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="00B55E37"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: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="00FD787B"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br/>
      </w:r>
      <w:r w:rsidRPr="009F1F1D">
        <w:rPr>
          <w:rFonts w:ascii="Aptos" w:eastAsia="Arial" w:hAnsi="Aptos" w:cs="Arial"/>
          <w:b/>
          <w:spacing w:val="5"/>
          <w:sz w:val="22"/>
          <w:szCs w:val="22"/>
          <w:lang w:val="sk-SK"/>
        </w:rPr>
        <w:t>(</w:t>
      </w:r>
      <w:r w:rsidRPr="009F1F1D">
        <w:rPr>
          <w:rFonts w:ascii="Aptos" w:eastAsia="Arial" w:hAnsi="Aptos" w:cs="Arial"/>
          <w:b/>
          <w:spacing w:val="-5"/>
          <w:sz w:val="22"/>
          <w:szCs w:val="22"/>
          <w:lang w:val="sk-SK"/>
        </w:rPr>
        <w:t>A</w:t>
      </w:r>
      <w:r w:rsidRPr="009F1F1D">
        <w:rPr>
          <w:rFonts w:ascii="Aptos" w:eastAsia="Arial" w:hAnsi="Aptos" w:cs="Arial"/>
          <w:b/>
          <w:sz w:val="22"/>
          <w:szCs w:val="22"/>
          <w:lang w:val="sk-SK"/>
        </w:rPr>
        <w:t>)</w:t>
      </w:r>
      <w:r w:rsidRPr="009F1F1D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v t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9F1F1D">
        <w:rPr>
          <w:rFonts w:ascii="Aptos" w:eastAsia="Arial" w:hAnsi="Aptos" w:cs="Arial"/>
          <w:sz w:val="22"/>
          <w:szCs w:val="22"/>
          <w:lang w:val="sk-SK"/>
        </w:rPr>
        <w:t>a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ej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fo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>r</w:t>
      </w:r>
      <w:r w:rsidRPr="009F1F1D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 xml:space="preserve">– </w:t>
      </w:r>
      <w:r w:rsidR="008651B8" w:rsidRPr="009F1F1D">
        <w:rPr>
          <w:rFonts w:ascii="Aptos" w:eastAsia="Arial" w:hAnsi="Aptos" w:cs="Arial"/>
          <w:sz w:val="22"/>
          <w:szCs w:val="22"/>
          <w:lang w:val="sk-SK"/>
        </w:rPr>
        <w:t xml:space="preserve">formát (A3), </w:t>
      </w:r>
      <w:r w:rsidRPr="009F1F1D">
        <w:rPr>
          <w:rFonts w:ascii="Aptos" w:eastAsia="Arial" w:hAnsi="Aptos" w:cs="Arial"/>
          <w:spacing w:val="1"/>
          <w:sz w:val="22"/>
          <w:szCs w:val="22"/>
          <w:u w:color="000000"/>
          <w:lang w:val="sk-SK"/>
        </w:rPr>
        <w:t>z</w:t>
      </w:r>
      <w:r w:rsidRPr="009F1F1D">
        <w:rPr>
          <w:rFonts w:ascii="Aptos" w:eastAsia="Arial" w:hAnsi="Aptos" w:cs="Arial"/>
          <w:spacing w:val="2"/>
          <w:sz w:val="22"/>
          <w:szCs w:val="22"/>
          <w:u w:color="000000"/>
          <w:lang w:val="sk-SK"/>
        </w:rPr>
        <w:t>v</w:t>
      </w:r>
      <w:r w:rsidRPr="009F1F1D">
        <w:rPr>
          <w:rFonts w:ascii="Aptos" w:eastAsia="Arial" w:hAnsi="Aptos" w:cs="Arial"/>
          <w:sz w:val="22"/>
          <w:szCs w:val="22"/>
          <w:u w:color="000000"/>
          <w:lang w:val="sk-SK"/>
        </w:rPr>
        <w:t>iaza</w:t>
      </w:r>
      <w:r w:rsidRPr="009F1F1D">
        <w:rPr>
          <w:rFonts w:ascii="Aptos" w:eastAsia="Arial" w:hAnsi="Aptos" w:cs="Arial"/>
          <w:spacing w:val="2"/>
          <w:sz w:val="22"/>
          <w:szCs w:val="22"/>
          <w:u w:color="000000"/>
          <w:lang w:val="sk-SK"/>
        </w:rPr>
        <w:t>n</w:t>
      </w:r>
      <w:r w:rsidRPr="009F1F1D">
        <w:rPr>
          <w:rFonts w:ascii="Aptos" w:eastAsia="Arial" w:hAnsi="Aptos" w:cs="Arial"/>
          <w:sz w:val="22"/>
          <w:szCs w:val="22"/>
          <w:u w:color="000000"/>
          <w:lang w:val="sk-SK"/>
        </w:rPr>
        <w:t xml:space="preserve">é </w:t>
      </w:r>
      <w:r w:rsidRPr="009F1F1D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–</w:t>
      </w:r>
      <w:r w:rsidRPr="009F1F1D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="00BB061B"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1x</w:t>
      </w:r>
      <w:r w:rsidRPr="009F1F1D">
        <w:rPr>
          <w:rFonts w:ascii="Aptos" w:eastAsia="Arial" w:hAnsi="Aptos" w:cs="Arial"/>
          <w:sz w:val="22"/>
          <w:szCs w:val="22"/>
          <w:lang w:val="sk-SK"/>
        </w:rPr>
        <w:t>,</w:t>
      </w:r>
      <w:r w:rsidRPr="009F1F1D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="00FD787B" w:rsidRPr="009F1F1D">
        <w:rPr>
          <w:rFonts w:ascii="Aptos" w:eastAsia="Arial" w:hAnsi="Aptos" w:cs="Arial"/>
          <w:spacing w:val="4"/>
          <w:sz w:val="22"/>
          <w:szCs w:val="22"/>
          <w:lang w:val="sk-SK"/>
        </w:rPr>
        <w:br/>
      </w:r>
      <w:r w:rsidRPr="009F1F1D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9F1F1D">
        <w:rPr>
          <w:rFonts w:ascii="Aptos" w:eastAsia="Arial" w:hAnsi="Aptos" w:cs="Arial"/>
          <w:b/>
          <w:sz w:val="22"/>
          <w:szCs w:val="22"/>
          <w:lang w:val="sk-SK"/>
        </w:rPr>
        <w:t>B)</w:t>
      </w:r>
      <w:r w:rsidRPr="009F1F1D">
        <w:rPr>
          <w:rFonts w:ascii="Aptos" w:eastAsia="Arial" w:hAnsi="Aptos" w:cs="Arial"/>
          <w:b/>
          <w:spacing w:val="11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v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9F1F1D">
        <w:rPr>
          <w:rFonts w:ascii="Aptos" w:eastAsia="Arial" w:hAnsi="Aptos" w:cs="Arial"/>
          <w:sz w:val="22"/>
          <w:szCs w:val="22"/>
          <w:lang w:val="sk-SK"/>
        </w:rPr>
        <w:t>tro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c</w:t>
      </w:r>
      <w:r w:rsidRPr="009F1F1D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ej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9F1F1D">
        <w:rPr>
          <w:rFonts w:ascii="Aptos" w:eastAsia="Arial" w:hAnsi="Aptos" w:cs="Arial"/>
          <w:sz w:val="22"/>
          <w:szCs w:val="22"/>
          <w:lang w:val="sk-SK"/>
        </w:rPr>
        <w:t>o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>r</w:t>
      </w:r>
      <w:r w:rsidRPr="009F1F1D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na</w:t>
      </w:r>
      <w:r w:rsidR="00C5297E" w:rsidRPr="009F1F1D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="00584A28" w:rsidRPr="009F1F1D">
        <w:rPr>
          <w:rFonts w:ascii="Aptos" w:eastAsia="Arial" w:hAnsi="Aptos" w:cs="Arial"/>
          <w:w w:val="99"/>
          <w:sz w:val="22"/>
          <w:szCs w:val="22"/>
          <w:lang w:val="sk-SK"/>
        </w:rPr>
        <w:t>USB</w:t>
      </w:r>
      <w:r w:rsidRPr="009F1F1D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–</w:t>
      </w:r>
      <w:r w:rsidRPr="009F1F1D">
        <w:rPr>
          <w:rFonts w:ascii="Aptos" w:eastAsia="Arial" w:hAnsi="Aptos" w:cs="Arial"/>
          <w:spacing w:val="15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1</w:t>
      </w:r>
      <w:r w:rsidR="00C5297E" w:rsidRPr="009F1F1D">
        <w:rPr>
          <w:rFonts w:ascii="Aptos" w:eastAsia="Arial" w:hAnsi="Aptos" w:cs="Arial"/>
          <w:spacing w:val="3"/>
          <w:sz w:val="22"/>
          <w:szCs w:val="22"/>
          <w:lang w:val="sk-SK"/>
        </w:rPr>
        <w:t>x</w:t>
      </w:r>
      <w:r w:rsidRPr="009F1F1D">
        <w:rPr>
          <w:rFonts w:ascii="Aptos" w:eastAsia="Arial" w:hAnsi="Aptos" w:cs="Arial"/>
          <w:sz w:val="22"/>
          <w:szCs w:val="22"/>
          <w:lang w:val="sk-SK"/>
        </w:rPr>
        <w:t>,</w:t>
      </w:r>
      <w:r w:rsidRPr="009F1F1D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="00FD787B" w:rsidRPr="009F1F1D">
        <w:rPr>
          <w:rFonts w:ascii="Aptos" w:eastAsia="Arial" w:hAnsi="Aptos" w:cs="Arial"/>
          <w:spacing w:val="-4"/>
          <w:sz w:val="22"/>
          <w:szCs w:val="22"/>
          <w:lang w:val="sk-SK"/>
        </w:rPr>
        <w:br/>
      </w:r>
      <w:r w:rsidRPr="009F1F1D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9F1F1D">
        <w:rPr>
          <w:rFonts w:ascii="Aptos" w:eastAsia="Arial" w:hAnsi="Aptos" w:cs="Arial"/>
          <w:b/>
          <w:sz w:val="22"/>
          <w:szCs w:val="22"/>
          <w:lang w:val="sk-SK"/>
        </w:rPr>
        <w:t>C)</w:t>
      </w:r>
      <w:r w:rsidRPr="009F1F1D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pro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9F1F1D">
        <w:rPr>
          <w:rFonts w:ascii="Aptos" w:eastAsia="Arial" w:hAnsi="Aptos" w:cs="Arial"/>
          <w:sz w:val="22"/>
          <w:szCs w:val="22"/>
          <w:lang w:val="sk-SK"/>
        </w:rPr>
        <w:t>e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9F1F1D">
        <w:rPr>
          <w:rFonts w:ascii="Aptos" w:eastAsia="Arial" w:hAnsi="Aptos" w:cs="Arial"/>
          <w:sz w:val="22"/>
          <w:szCs w:val="22"/>
          <w:lang w:val="sk-SK"/>
        </w:rPr>
        <w:t>o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á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9F1F1D">
        <w:rPr>
          <w:rFonts w:ascii="Aptos" w:eastAsia="Arial" w:hAnsi="Aptos" w:cs="Arial"/>
          <w:sz w:val="22"/>
          <w:szCs w:val="22"/>
          <w:lang w:val="sk-SK"/>
        </w:rPr>
        <w:t>ne</w:t>
      </w:r>
      <w:r w:rsidRPr="009F1F1D">
        <w:rPr>
          <w:rFonts w:ascii="Aptos" w:eastAsia="Arial" w:hAnsi="Aptos" w:cs="Arial"/>
          <w:spacing w:val="-13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9F1F1D">
        <w:rPr>
          <w:rFonts w:ascii="Aptos" w:eastAsia="Arial" w:hAnsi="Aptos" w:cs="Arial"/>
          <w:sz w:val="22"/>
          <w:szCs w:val="22"/>
          <w:lang w:val="sk-SK"/>
        </w:rPr>
        <w:t>oto</w:t>
      </w:r>
      <w:r w:rsidR="00FD787B" w:rsidRPr="009F1F1D">
        <w:rPr>
          <w:rFonts w:ascii="Aptos" w:eastAsia="Arial" w:hAnsi="Aptos" w:cs="Arial"/>
          <w:sz w:val="22"/>
          <w:szCs w:val="22"/>
          <w:lang w:val="sk-SK"/>
        </w:rPr>
        <w:t>grafie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9F1F1D">
        <w:rPr>
          <w:rFonts w:ascii="Aptos" w:eastAsia="Arial" w:hAnsi="Aptos" w:cs="Arial"/>
          <w:sz w:val="22"/>
          <w:szCs w:val="22"/>
          <w:lang w:val="sk-SK"/>
        </w:rPr>
        <w:t>tav</w:t>
      </w:r>
      <w:r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9F1F1D">
        <w:rPr>
          <w:rFonts w:ascii="Aptos" w:eastAsia="Arial" w:hAnsi="Aptos" w:cs="Arial"/>
          <w:sz w:val="22"/>
          <w:szCs w:val="22"/>
          <w:lang w:val="sk-SK"/>
        </w:rPr>
        <w:t>y</w:t>
      </w:r>
      <w:r w:rsidRPr="009F1F1D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na</w:t>
      </w:r>
      <w:r w:rsidRPr="009F1F1D">
        <w:rPr>
          <w:rFonts w:ascii="Aptos" w:eastAsia="Arial" w:hAnsi="Aptos" w:cs="Arial"/>
          <w:spacing w:val="54"/>
          <w:sz w:val="22"/>
          <w:szCs w:val="22"/>
          <w:lang w:val="sk-SK"/>
        </w:rPr>
        <w:t xml:space="preserve"> </w:t>
      </w:r>
      <w:r w:rsidR="00B55E37" w:rsidRPr="009F1F1D">
        <w:rPr>
          <w:rFonts w:ascii="Aptos" w:eastAsia="Arial" w:hAnsi="Aptos" w:cs="Arial"/>
          <w:spacing w:val="2"/>
          <w:sz w:val="22"/>
          <w:szCs w:val="22"/>
          <w:lang w:val="sk-SK"/>
        </w:rPr>
        <w:t>USB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–</w:t>
      </w:r>
      <w:r w:rsidRPr="009F1F1D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sz w:val="22"/>
          <w:szCs w:val="22"/>
          <w:lang w:val="sk-SK"/>
        </w:rPr>
        <w:t>1</w:t>
      </w:r>
      <w:r w:rsidR="00C5297E"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x</w:t>
      </w:r>
      <w:r w:rsidR="00FB3306"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>,</w:t>
      </w:r>
    </w:p>
    <w:p w14:paraId="45071C4C" w14:textId="77777777" w:rsidR="00367211" w:rsidRPr="009F1F1D" w:rsidRDefault="00FB3306" w:rsidP="00FD787B">
      <w:pPr>
        <w:ind w:left="567" w:right="71"/>
        <w:rPr>
          <w:rFonts w:ascii="Aptos" w:eastAsia="Arial" w:hAnsi="Aptos" w:cs="Arial"/>
          <w:sz w:val="22"/>
          <w:szCs w:val="22"/>
          <w:lang w:val="sk-SK"/>
        </w:rPr>
      </w:pPr>
      <w:r w:rsidRPr="009F1F1D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(D)</w:t>
      </w:r>
      <w:r w:rsidRPr="009F1F1D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fotografie účastníkov realizácie stavby na USB – 1x.</w:t>
      </w:r>
    </w:p>
    <w:p w14:paraId="3CD556A4" w14:textId="77777777" w:rsidR="00367211" w:rsidRPr="008644CA" w:rsidRDefault="00367211" w:rsidP="00367211">
      <w:pPr>
        <w:spacing w:before="6" w:line="1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5F69B2E9" w14:textId="77777777" w:rsidR="001C77F2" w:rsidRPr="008644CA" w:rsidRDefault="001C77F2" w:rsidP="00BB061B">
      <w:pPr>
        <w:ind w:left="567" w:right="3089"/>
        <w:jc w:val="both"/>
        <w:rPr>
          <w:rFonts w:ascii="Aptos" w:eastAsia="Arial Black" w:hAnsi="Aptos" w:cs="Arial Black"/>
          <w:color w:val="365F91"/>
          <w:sz w:val="22"/>
          <w:szCs w:val="22"/>
          <w:lang w:val="sk-SK"/>
        </w:rPr>
      </w:pPr>
    </w:p>
    <w:p w14:paraId="75016C9C" w14:textId="2BCE827B" w:rsidR="00367211" w:rsidRPr="009F1F1D" w:rsidRDefault="00367211" w:rsidP="00BB061B">
      <w:pPr>
        <w:ind w:left="567" w:right="3089"/>
        <w:jc w:val="both"/>
        <w:rPr>
          <w:rFonts w:ascii="Aptos" w:eastAsia="Arial Black" w:hAnsi="Aptos" w:cs="Arial Black"/>
          <w:color w:val="0066FF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color w:val="0066FF"/>
          <w:sz w:val="22"/>
          <w:szCs w:val="22"/>
          <w:lang w:val="sk-SK"/>
        </w:rPr>
        <w:t>(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A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)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 xml:space="preserve"> Techn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ck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á 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dok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u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m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en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tá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a v</w:t>
      </w:r>
      <w:r w:rsidRPr="009F1F1D">
        <w:rPr>
          <w:rFonts w:ascii="Aptos" w:eastAsia="Arial Black" w:hAnsi="Aptos" w:cs="Arial Black"/>
          <w:b/>
          <w:color w:val="0066FF"/>
          <w:spacing w:val="3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l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ačene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j forme</w:t>
      </w:r>
      <w:r w:rsidR="001E09DC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 (formát A</w:t>
      </w:r>
      <w:r w:rsidR="00FC5822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3</w:t>
      </w:r>
      <w:r w:rsidR="001E09DC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)</w:t>
      </w:r>
      <w:r w:rsidR="00BB061B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 </w:t>
      </w:r>
      <w:r w:rsidR="008651B8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obsahuje:</w:t>
      </w:r>
    </w:p>
    <w:p w14:paraId="52B07FF3" w14:textId="77777777" w:rsidR="00F06E23" w:rsidRPr="009F1F1D" w:rsidRDefault="00367211" w:rsidP="00F614D2">
      <w:pPr>
        <w:ind w:left="567" w:right="74"/>
        <w:jc w:val="both"/>
        <w:rPr>
          <w:rFonts w:ascii="Aptos" w:eastAsia="Arial" w:hAnsi="Aptos" w:cs="Arial"/>
          <w:spacing w:val="27"/>
          <w:sz w:val="22"/>
          <w:szCs w:val="22"/>
          <w:lang w:val="sk-SK"/>
        </w:rPr>
      </w:pPr>
      <w:r w:rsidRPr="009F1F1D">
        <w:rPr>
          <w:rFonts w:ascii="Aptos" w:eastAsia="Arial" w:hAnsi="Aptos" w:cs="Arial"/>
          <w:b/>
          <w:sz w:val="22"/>
          <w:szCs w:val="22"/>
          <w:lang w:val="sk-SK"/>
        </w:rPr>
        <w:t>1.</w:t>
      </w:r>
      <w:r w:rsidRPr="009F1F1D">
        <w:rPr>
          <w:rFonts w:ascii="Aptos" w:eastAsia="Arial" w:hAnsi="Aptos" w:cs="Arial"/>
          <w:b/>
          <w:spacing w:val="27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b/>
          <w:sz w:val="22"/>
          <w:szCs w:val="22"/>
          <w:lang w:val="sk-SK"/>
        </w:rPr>
        <w:t>D</w:t>
      </w:r>
      <w:r w:rsidRPr="009F1F1D">
        <w:rPr>
          <w:rFonts w:ascii="Aptos" w:eastAsia="Arial" w:hAnsi="Aptos" w:cs="Arial"/>
          <w:b/>
          <w:spacing w:val="1"/>
          <w:sz w:val="22"/>
          <w:szCs w:val="22"/>
          <w:lang w:val="sk-SK"/>
        </w:rPr>
        <w:t>o</w:t>
      </w:r>
      <w:r w:rsidRPr="009F1F1D">
        <w:rPr>
          <w:rFonts w:ascii="Aptos" w:eastAsia="Arial" w:hAnsi="Aptos" w:cs="Arial"/>
          <w:b/>
          <w:sz w:val="22"/>
          <w:szCs w:val="22"/>
          <w:lang w:val="sk-SK"/>
        </w:rPr>
        <w:t>kla</w:t>
      </w:r>
      <w:r w:rsidRPr="009F1F1D">
        <w:rPr>
          <w:rFonts w:ascii="Aptos" w:eastAsia="Arial" w:hAnsi="Aptos" w:cs="Arial"/>
          <w:b/>
          <w:spacing w:val="2"/>
          <w:sz w:val="22"/>
          <w:szCs w:val="22"/>
          <w:lang w:val="sk-SK"/>
        </w:rPr>
        <w:t>d</w:t>
      </w:r>
      <w:r w:rsidR="00F06E23" w:rsidRPr="009F1F1D">
        <w:rPr>
          <w:rFonts w:ascii="Aptos" w:eastAsia="Arial" w:hAnsi="Aptos" w:cs="Arial"/>
          <w:b/>
          <w:sz w:val="22"/>
          <w:szCs w:val="22"/>
          <w:lang w:val="sk-SK"/>
        </w:rPr>
        <w:t>y:</w:t>
      </w:r>
      <w:r w:rsidRPr="009F1F1D">
        <w:rPr>
          <w:rFonts w:ascii="Aptos" w:eastAsia="Arial" w:hAnsi="Aptos" w:cs="Arial"/>
          <w:spacing w:val="27"/>
          <w:sz w:val="22"/>
          <w:szCs w:val="22"/>
          <w:lang w:val="sk-SK"/>
        </w:rPr>
        <w:t xml:space="preserve"> </w:t>
      </w:r>
    </w:p>
    <w:p w14:paraId="4B484ED3" w14:textId="0C7B59EB" w:rsidR="00F06E23" w:rsidRPr="008644CA" w:rsidRDefault="00367211" w:rsidP="00CB3CFC">
      <w:pPr>
        <w:ind w:left="1276" w:right="74" w:hanging="425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1)</w:t>
      </w:r>
      <w:r w:rsidR="00CB3CFC" w:rsidRPr="008644CA">
        <w:rPr>
          <w:rFonts w:ascii="Aptos" w:eastAsia="Arial" w:hAnsi="Aptos" w:cs="Arial"/>
          <w:b/>
          <w:spacing w:val="27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2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om</w:t>
      </w:r>
      <w:r w:rsidRPr="008644CA">
        <w:rPr>
          <w:rFonts w:ascii="Aptos" w:eastAsia="Arial" w:hAnsi="Aptos" w:cs="Arial"/>
          <w:spacing w:val="2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ope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á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ä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ná</w:t>
      </w:r>
      <w:r w:rsidRPr="008644CA">
        <w:rPr>
          <w:rFonts w:ascii="Aptos" w:eastAsia="Arial" w:hAnsi="Aptos" w:cs="Arial"/>
          <w:spacing w:val="2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2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do</w:t>
      </w:r>
      <w:r w:rsidRPr="008644CA">
        <w:rPr>
          <w:rFonts w:ascii="Aptos" w:eastAsia="Arial" w:hAnsi="Aptos" w:cs="Arial"/>
          <w:spacing w:val="2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e, </w:t>
      </w:r>
      <w:r w:rsidRPr="008644CA">
        <w:rPr>
          <w:rFonts w:ascii="Aptos" w:eastAsia="Arial" w:hAnsi="Aptos" w:cs="Arial"/>
          <w:spacing w:val="50"/>
          <w:sz w:val="22"/>
          <w:szCs w:val="22"/>
          <w:lang w:val="sk-SK"/>
        </w:rPr>
        <w:t xml:space="preserve"> </w:t>
      </w:r>
    </w:p>
    <w:p w14:paraId="3004C799" w14:textId="5F0160EE" w:rsidR="00F06E23" w:rsidRPr="008644CA" w:rsidRDefault="00367211" w:rsidP="00CB3CFC">
      <w:pPr>
        <w:ind w:left="1276" w:right="74" w:hanging="425"/>
        <w:rPr>
          <w:rFonts w:ascii="Aptos" w:eastAsia="Arial" w:hAnsi="Aptos" w:cs="Arial"/>
          <w:spacing w:val="41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721DE5" w:rsidRPr="008644CA">
        <w:rPr>
          <w:rFonts w:ascii="Aptos" w:eastAsia="Arial" w:hAnsi="Aptos" w:cs="Arial"/>
          <w:b/>
          <w:sz w:val="22"/>
          <w:szCs w:val="22"/>
          <w:lang w:val="sk-SK"/>
        </w:rPr>
        <w:t>2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)</w:t>
      </w:r>
      <w:r w:rsidR="00CB3CFC" w:rsidRPr="008644CA">
        <w:rPr>
          <w:rFonts w:ascii="Aptos" w:eastAsia="Arial" w:hAnsi="Aptos" w:cs="Arial"/>
          <w:spacing w:val="29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é,</w:t>
      </w:r>
      <w:r w:rsidRPr="008644CA">
        <w:rPr>
          <w:rFonts w:ascii="Aptos" w:eastAsia="Arial" w:hAnsi="Aptos" w:cs="Arial"/>
          <w:spacing w:val="2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</w:t>
      </w:r>
      <w:r w:rsidR="00DE7283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čestné</w:t>
      </w:r>
      <w:r w:rsidRPr="008644CA">
        <w:rPr>
          <w:rFonts w:ascii="Aptos" w:eastAsia="Arial" w:hAnsi="Aptos" w:cs="Arial"/>
          <w:spacing w:val="17"/>
          <w:sz w:val="22"/>
          <w:szCs w:val="22"/>
          <w:u w:val="single" w:color="000000"/>
          <w:lang w:val="sk-SK"/>
        </w:rPr>
        <w:t xml:space="preserve"> </w:t>
      </w:r>
      <w:r w:rsidR="00DE7283"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vy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hlásen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ho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u)</w:t>
      </w:r>
      <w:r w:rsidRPr="008644CA">
        <w:rPr>
          <w:rFonts w:ascii="Aptos" w:eastAsia="Arial" w:hAnsi="Aptos" w:cs="Arial"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ti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tech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41"/>
          <w:sz w:val="22"/>
          <w:szCs w:val="22"/>
          <w:lang w:val="sk-SK"/>
        </w:rPr>
        <w:t xml:space="preserve"> </w:t>
      </w:r>
    </w:p>
    <w:p w14:paraId="426A1558" w14:textId="6E97895D" w:rsidR="00F06E23" w:rsidRPr="008644CA" w:rsidRDefault="00367211" w:rsidP="00CB3CFC">
      <w:pPr>
        <w:ind w:left="1276" w:right="74" w:hanging="425"/>
        <w:rPr>
          <w:rFonts w:ascii="Aptos" w:eastAsia="Arial" w:hAnsi="Aptos" w:cs="Arial"/>
          <w:spacing w:val="20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721DE5" w:rsidRPr="008644CA">
        <w:rPr>
          <w:rFonts w:ascii="Aptos" w:eastAsia="Arial" w:hAnsi="Aptos" w:cs="Arial"/>
          <w:b/>
          <w:sz w:val="22"/>
          <w:szCs w:val="22"/>
          <w:lang w:val="sk-SK"/>
        </w:rPr>
        <w:t>3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)</w:t>
      </w:r>
      <w:r w:rsidR="00CB3CFC" w:rsidRPr="008644CA">
        <w:rPr>
          <w:rFonts w:ascii="Aptos" w:eastAsia="Arial" w:hAnsi="Aptos" w:cs="Arial"/>
          <w:b/>
          <w:spacing w:val="54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sú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las a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tora fot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graf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 xml:space="preserve">í na 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ch p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ži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t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e bez f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nančn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j ú</w:t>
      </w:r>
      <w:r w:rsidRPr="008644CA">
        <w:rPr>
          <w:rFonts w:ascii="Aptos" w:eastAsia="Arial" w:hAnsi="Aptos" w:cs="Arial"/>
          <w:spacing w:val="-1"/>
          <w:sz w:val="22"/>
          <w:szCs w:val="22"/>
          <w:u w:val="single" w:color="000000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u w:val="single" w:color="000000"/>
          <w:lang w:val="sk-SK"/>
        </w:rPr>
        <w:t>rady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w w:val="99"/>
          <w:sz w:val="22"/>
          <w:szCs w:val="22"/>
          <w:lang w:val="sk-SK"/>
        </w:rPr>
        <w:t>v</w:t>
      </w:r>
      <w:r w:rsidR="00DE7283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 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ti</w:t>
      </w:r>
      <w:r w:rsidR="00DE7283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ou</w:t>
      </w:r>
      <w:r w:rsidRPr="008644CA">
        <w:rPr>
          <w:rFonts w:ascii="Aptos" w:eastAsia="Arial" w:hAnsi="Aptos" w:cs="Arial"/>
          <w:spacing w:val="-12"/>
          <w:sz w:val="22"/>
          <w:szCs w:val="22"/>
          <w:lang w:val="sk-SK"/>
        </w:rPr>
        <w:t xml:space="preserve"> </w:t>
      </w:r>
      <w:r w:rsidR="00DE7283" w:rsidRPr="008644CA">
        <w:rPr>
          <w:rFonts w:ascii="Aptos" w:eastAsia="Arial" w:hAnsi="Aptos" w:cs="Arial"/>
          <w:sz w:val="22"/>
          <w:szCs w:val="22"/>
          <w:lang w:val="sk-SK"/>
        </w:rPr>
        <w:t>stavby a potreby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 na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ou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píso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ho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né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oto</w:t>
      </w:r>
      <w:r w:rsidR="00FB3306" w:rsidRPr="008644CA">
        <w:rPr>
          <w:rFonts w:ascii="Aptos" w:eastAsia="Arial" w:hAnsi="Aptos" w:cs="Arial"/>
          <w:sz w:val="22"/>
          <w:szCs w:val="22"/>
          <w:lang w:val="sk-SK"/>
        </w:rPr>
        <w:t>grafií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ý </w:t>
      </w:r>
      <w:r w:rsidRPr="008644CA">
        <w:rPr>
          <w:rFonts w:ascii="Aptos" w:eastAsia="Arial" w:hAnsi="Aptos" w:cs="Arial"/>
          <w:spacing w:val="2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on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6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1</w:t>
      </w:r>
      <w:r w:rsidRPr="008644CA">
        <w:rPr>
          <w:rFonts w:ascii="Aptos" w:eastAsia="Arial" w:hAnsi="Aptos" w:cs="Arial"/>
          <w:sz w:val="22"/>
          <w:szCs w:val="22"/>
          <w:lang w:val="sk-SK"/>
        </w:rPr>
        <w:t>8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/</w:t>
      </w:r>
      <w:r w:rsidRPr="008644CA">
        <w:rPr>
          <w:rFonts w:ascii="Aptos" w:eastAsia="Arial" w:hAnsi="Aptos" w:cs="Arial"/>
          <w:sz w:val="22"/>
          <w:szCs w:val="22"/>
          <w:lang w:val="sk-SK"/>
        </w:rPr>
        <w:t>2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0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0</w:t>
      </w:r>
      <w:r w:rsidRPr="008644CA">
        <w:rPr>
          <w:rFonts w:ascii="Aptos" w:eastAsia="Arial" w:hAnsi="Aptos" w:cs="Arial"/>
          <w:sz w:val="22"/>
          <w:szCs w:val="22"/>
          <w:lang w:val="sk-SK"/>
        </w:rPr>
        <w:t>3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Z.</w:t>
      </w:r>
      <w:r w:rsidRPr="008644CA">
        <w:rPr>
          <w:rFonts w:ascii="Aptos" w:eastAsia="Arial" w:hAnsi="Aptos" w:cs="Arial"/>
          <w:spacing w:val="1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spacing w:val="1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sk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predp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 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bil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2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e-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20"/>
          <w:sz w:val="22"/>
          <w:szCs w:val="22"/>
          <w:lang w:val="sk-SK"/>
        </w:rPr>
        <w:t xml:space="preserve"> </w:t>
      </w:r>
    </w:p>
    <w:p w14:paraId="7AC1A5DC" w14:textId="5AEF1532" w:rsidR="001E09DC" w:rsidRPr="008644CA" w:rsidRDefault="00367211" w:rsidP="00CB3CFC">
      <w:pPr>
        <w:ind w:left="1276" w:right="74" w:hanging="425"/>
        <w:jc w:val="both"/>
        <w:rPr>
          <w:rFonts w:ascii="Aptos" w:eastAsia="Arial" w:hAnsi="Aptos" w:cs="Arial"/>
          <w:b/>
          <w:spacing w:val="3"/>
          <w:sz w:val="22"/>
          <w:szCs w:val="22"/>
          <w:u w:val="single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721DE5" w:rsidRPr="008644CA">
        <w:rPr>
          <w:rFonts w:ascii="Aptos" w:eastAsia="Arial" w:hAnsi="Aptos" w:cs="Arial"/>
          <w:b/>
          <w:sz w:val="22"/>
          <w:szCs w:val="22"/>
          <w:lang w:val="sk-SK"/>
        </w:rPr>
        <w:t>4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)</w:t>
      </w:r>
      <w:r w:rsidR="00CB3CFC" w:rsidRPr="008644CA">
        <w:rPr>
          <w:rFonts w:ascii="Aptos" w:eastAsia="Arial" w:hAnsi="Aptos" w:cs="Arial"/>
          <w:b/>
          <w:spacing w:val="25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="00B51400" w:rsidRPr="008644CA">
        <w:rPr>
          <w:rFonts w:ascii="Aptos" w:eastAsia="Arial" w:hAnsi="Aptos" w:cs="Arial"/>
          <w:spacing w:val="25"/>
          <w:sz w:val="22"/>
          <w:szCs w:val="22"/>
          <w:lang w:val="sk-SK"/>
        </w:rPr>
        <w:t xml:space="preserve"> všetkými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7"/>
          <w:sz w:val="22"/>
          <w:szCs w:val="22"/>
          <w:lang w:val="sk-SK"/>
        </w:rPr>
        <w:t xml:space="preserve"> </w:t>
      </w:r>
      <w:r w:rsidR="00FB3306" w:rsidRPr="008644CA">
        <w:rPr>
          <w:rFonts w:ascii="Aptos" w:eastAsia="Arial" w:hAnsi="Aptos" w:cstheme="minorHAnsi"/>
          <w:sz w:val="22"/>
          <w:szCs w:val="22"/>
          <w:lang w:val="sk-SK"/>
        </w:rPr>
        <w:t>podpísaný a opečiatkovaný</w:t>
      </w:r>
      <w:r w:rsidRPr="008644CA">
        <w:rPr>
          <w:rFonts w:ascii="Aptos" w:eastAsia="Arial" w:hAnsi="Aptos" w:cs="Arial"/>
          <w:spacing w:val="2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u w:val="single"/>
          <w:lang w:val="sk-SK"/>
        </w:rPr>
        <w:t>K</w:t>
      </w:r>
      <w:r w:rsidRPr="008644CA">
        <w:rPr>
          <w:rFonts w:ascii="Aptos" w:eastAsia="Arial" w:hAnsi="Aptos" w:cs="Arial"/>
          <w:b/>
          <w:spacing w:val="2"/>
          <w:sz w:val="22"/>
          <w:szCs w:val="22"/>
          <w:u w:val="single"/>
          <w:lang w:val="sk-SK"/>
        </w:rPr>
        <w:t>R</w:t>
      </w:r>
      <w:r w:rsidRPr="008644CA">
        <w:rPr>
          <w:rFonts w:ascii="Aptos" w:eastAsia="Arial" w:hAnsi="Aptos" w:cs="Arial"/>
          <w:b/>
          <w:spacing w:val="-3"/>
          <w:sz w:val="22"/>
          <w:szCs w:val="22"/>
          <w:u w:val="single"/>
          <w:lang w:val="sk-SK"/>
        </w:rPr>
        <w:t>Y</w:t>
      </w:r>
      <w:r w:rsidRPr="008644CA">
        <w:rPr>
          <w:rFonts w:ascii="Aptos" w:eastAsia="Arial" w:hAnsi="Aptos" w:cs="Arial"/>
          <w:b/>
          <w:sz w:val="22"/>
          <w:szCs w:val="22"/>
          <w:u w:val="single"/>
          <w:lang w:val="sk-SK"/>
        </w:rPr>
        <w:t>CÍ</w:t>
      </w:r>
      <w:r w:rsidRPr="008644CA">
        <w:rPr>
          <w:rFonts w:ascii="Aptos" w:eastAsia="Arial" w:hAnsi="Aptos" w:cs="Arial"/>
          <w:b/>
          <w:spacing w:val="20"/>
          <w:sz w:val="22"/>
          <w:szCs w:val="22"/>
          <w:u w:val="single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u w:val="single"/>
          <w:lang w:val="sk-SK"/>
        </w:rPr>
        <w:t>L</w:t>
      </w:r>
      <w:r w:rsidRPr="008644CA">
        <w:rPr>
          <w:rFonts w:ascii="Aptos" w:eastAsia="Arial" w:hAnsi="Aptos" w:cs="Arial"/>
          <w:b/>
          <w:spacing w:val="2"/>
          <w:sz w:val="22"/>
          <w:szCs w:val="22"/>
          <w:u w:val="single"/>
          <w:lang w:val="sk-SK"/>
        </w:rPr>
        <w:t>I</w:t>
      </w:r>
      <w:r w:rsidRPr="008644CA">
        <w:rPr>
          <w:rFonts w:ascii="Aptos" w:eastAsia="Arial" w:hAnsi="Aptos" w:cs="Arial"/>
          <w:b/>
          <w:spacing w:val="-1"/>
          <w:sz w:val="22"/>
          <w:szCs w:val="22"/>
          <w:u w:val="single"/>
          <w:lang w:val="sk-SK"/>
        </w:rPr>
        <w:t>S</w:t>
      </w:r>
      <w:r w:rsidRPr="008644CA">
        <w:rPr>
          <w:rFonts w:ascii="Aptos" w:eastAsia="Arial" w:hAnsi="Aptos" w:cs="Arial"/>
          <w:b/>
          <w:spacing w:val="3"/>
          <w:sz w:val="22"/>
          <w:szCs w:val="22"/>
          <w:u w:val="single"/>
          <w:lang w:val="sk-SK"/>
        </w:rPr>
        <w:t>T</w:t>
      </w:r>
      <w:r w:rsidR="001E09DC" w:rsidRPr="008644CA">
        <w:rPr>
          <w:rFonts w:ascii="Aptos" w:eastAsia="Arial" w:hAnsi="Aptos" w:cs="Arial"/>
          <w:b/>
          <w:spacing w:val="3"/>
          <w:sz w:val="22"/>
          <w:szCs w:val="22"/>
          <w:u w:val="single"/>
          <w:lang w:val="sk-SK"/>
        </w:rPr>
        <w:t>,</w:t>
      </w:r>
    </w:p>
    <w:p w14:paraId="729DC6C6" w14:textId="0D6B227E" w:rsidR="00363CDB" w:rsidRPr="008644CA" w:rsidRDefault="001E09DC" w:rsidP="00CB3CFC">
      <w:pPr>
        <w:ind w:left="1276" w:right="74" w:hanging="425"/>
        <w:jc w:val="both"/>
        <w:rPr>
          <w:rFonts w:ascii="Aptos" w:eastAsia="Arial" w:hAnsi="Aptos" w:cs="Arial"/>
          <w:spacing w:val="1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721DE5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5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)</w:t>
      </w:r>
      <w:r w:rsidR="00CB3CFC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 xml:space="preserve">energetické certifikáty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="00C9603E"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žadované</w:t>
      </w:r>
      <w:r w:rsidR="00C9603E"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pre budovy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)</w:t>
      </w:r>
      <w:r w:rsidR="00363CDB"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,</w:t>
      </w:r>
    </w:p>
    <w:p w14:paraId="5D3B5455" w14:textId="22DCF355" w:rsidR="00FC5822" w:rsidRPr="008644CA" w:rsidRDefault="00FC5822" w:rsidP="00CB3CFC">
      <w:pPr>
        <w:ind w:left="1276" w:right="76" w:hanging="425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721DE5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6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)</w:t>
      </w:r>
      <w:r w:rsidR="00CB3CFC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ab/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ko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nt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né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údaje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prihlasovateľa - 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v 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IČ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DIČ,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ľa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gis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e)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, bankové údaje, č. ú. v tvare IBAN a SWIFT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dre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o,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 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 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ho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zá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="00CB3CFC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meno kontaktnej osoby - te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bil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x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-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>W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EB.</w:t>
      </w:r>
    </w:p>
    <w:p w14:paraId="40482F9E" w14:textId="77777777" w:rsidR="00367211" w:rsidRPr="008644CA" w:rsidRDefault="00367211" w:rsidP="00CB3CFC">
      <w:pPr>
        <w:ind w:left="1134" w:right="74" w:hanging="283"/>
        <w:jc w:val="both"/>
        <w:rPr>
          <w:rFonts w:ascii="Aptos" w:hAnsi="Aptos"/>
          <w:sz w:val="22"/>
          <w:szCs w:val="22"/>
          <w:lang w:val="sk-SK"/>
        </w:rPr>
      </w:pPr>
    </w:p>
    <w:p w14:paraId="7D5FDCEE" w14:textId="15FEDAEA" w:rsidR="00367211" w:rsidRPr="008644CA" w:rsidRDefault="00B51400" w:rsidP="00C9603E">
      <w:pPr>
        <w:spacing w:after="120"/>
        <w:ind w:left="851" w:right="539" w:hanging="284"/>
        <w:jc w:val="both"/>
        <w:rPr>
          <w:rFonts w:ascii="Aptos" w:eastAsia="Arial" w:hAnsi="Aptos" w:cs="Arial"/>
          <w:b/>
          <w:sz w:val="22"/>
          <w:szCs w:val="22"/>
          <w:lang w:val="sk-SK"/>
        </w:rPr>
      </w:pP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2.</w:t>
      </w:r>
      <w:r w:rsidR="00DB412D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ab/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H</w:t>
      </w:r>
      <w:r w:rsidR="00367211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lavn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é</w:t>
      </w:r>
      <w:r w:rsidR="00C945EC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 xml:space="preserve"> 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 xml:space="preserve">údaje </w:t>
      </w:r>
      <w:r w:rsidR="00367211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a</w:t>
      </w:r>
      <w:r w:rsidR="00C945EC" w:rsidRPr="00895D5A">
        <w:rPr>
          <w:rFonts w:ascii="Aptos" w:eastAsia="Arial" w:hAnsi="Aptos" w:cs="Arial"/>
          <w:b/>
          <w:spacing w:val="2"/>
          <w:sz w:val="22"/>
          <w:szCs w:val="22"/>
          <w:u w:color="000000"/>
          <w:lang w:val="sk-SK"/>
        </w:rPr>
        <w:t> 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te</w:t>
      </w:r>
      <w:r w:rsidRPr="00895D5A">
        <w:rPr>
          <w:rFonts w:ascii="Aptos" w:eastAsia="Arial" w:hAnsi="Aptos" w:cs="Arial"/>
          <w:b/>
          <w:spacing w:val="-1"/>
          <w:sz w:val="22"/>
          <w:szCs w:val="22"/>
          <w:u w:color="000000"/>
          <w:lang w:val="sk-SK"/>
        </w:rPr>
        <w:t>x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tov</w:t>
      </w:r>
      <w:r w:rsidRPr="00895D5A">
        <w:rPr>
          <w:rFonts w:ascii="Aptos" w:eastAsia="Arial" w:hAnsi="Aptos" w:cs="Arial"/>
          <w:b/>
          <w:spacing w:val="-3"/>
          <w:sz w:val="22"/>
          <w:szCs w:val="22"/>
          <w:u w:color="000000"/>
          <w:lang w:val="sk-SK"/>
        </w:rPr>
        <w:t>é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 xml:space="preserve"> i</w:t>
      </w:r>
      <w:r w:rsidRPr="00895D5A">
        <w:rPr>
          <w:rFonts w:ascii="Aptos" w:eastAsia="Arial" w:hAnsi="Aptos" w:cs="Arial"/>
          <w:b/>
          <w:spacing w:val="-2"/>
          <w:sz w:val="22"/>
          <w:szCs w:val="22"/>
          <w:u w:color="000000"/>
          <w:lang w:val="sk-SK"/>
        </w:rPr>
        <w:t>n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fo</w:t>
      </w:r>
      <w:r w:rsidRPr="00895D5A">
        <w:rPr>
          <w:rFonts w:ascii="Aptos" w:eastAsia="Arial" w:hAnsi="Aptos" w:cs="Arial"/>
          <w:b/>
          <w:spacing w:val="-1"/>
          <w:sz w:val="22"/>
          <w:szCs w:val="22"/>
          <w:u w:color="000000"/>
          <w:lang w:val="sk-SK"/>
        </w:rPr>
        <w:t>r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má</w:t>
      </w:r>
      <w:r w:rsidRPr="00895D5A">
        <w:rPr>
          <w:rFonts w:ascii="Aptos" w:eastAsia="Arial" w:hAnsi="Aptos" w:cs="Arial"/>
          <w:b/>
          <w:spacing w:val="-1"/>
          <w:sz w:val="22"/>
          <w:szCs w:val="22"/>
          <w:u w:color="000000"/>
          <w:lang w:val="sk-SK"/>
        </w:rPr>
        <w:t>c</w:t>
      </w:r>
      <w:r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ie</w:t>
      </w:r>
      <w:r w:rsidRPr="00895D5A">
        <w:rPr>
          <w:rFonts w:ascii="Aptos" w:eastAsia="Arial" w:hAnsi="Aptos" w:cs="Arial"/>
          <w:b/>
          <w:spacing w:val="53"/>
          <w:sz w:val="22"/>
          <w:szCs w:val="22"/>
          <w:u w:color="000000"/>
          <w:lang w:val="sk-SK"/>
        </w:rPr>
        <w:t xml:space="preserve"> </w:t>
      </w:r>
      <w:r w:rsidR="00367211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o</w:t>
      </w:r>
      <w:r w:rsidR="00A158B7" w:rsidRPr="00895D5A">
        <w:rPr>
          <w:rFonts w:ascii="Aptos" w:eastAsia="Arial" w:hAnsi="Aptos" w:cs="Arial"/>
          <w:b/>
          <w:spacing w:val="54"/>
          <w:sz w:val="22"/>
          <w:szCs w:val="22"/>
          <w:u w:color="000000"/>
          <w:lang w:val="sk-SK"/>
        </w:rPr>
        <w:t> </w:t>
      </w:r>
      <w:r w:rsidR="00367211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>stavbe</w:t>
      </w:r>
      <w:r w:rsidR="00A158B7" w:rsidRPr="00895D5A">
        <w:rPr>
          <w:rFonts w:ascii="Aptos" w:eastAsia="Arial" w:hAnsi="Aptos" w:cs="Arial"/>
          <w:b/>
          <w:sz w:val="22"/>
          <w:szCs w:val="22"/>
          <w:u w:color="000000"/>
          <w:lang w:val="sk-SK"/>
        </w:rPr>
        <w:t xml:space="preserve"> – </w:t>
      </w:r>
      <w:r w:rsidR="00A158B7"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 xml:space="preserve">max. rozsah </w:t>
      </w:r>
      <w:r w:rsidR="00F06E23"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>5</w:t>
      </w:r>
      <w:r w:rsidR="0034757A"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 xml:space="preserve"> </w:t>
      </w:r>
      <w:r w:rsidR="00F06E23"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>A4</w:t>
      </w:r>
      <w:r w:rsidR="00F06E23" w:rsidRPr="009F1F1D">
        <w:rPr>
          <w:rFonts w:ascii="Aptos" w:eastAsia="Arial" w:hAnsi="Aptos" w:cs="Arial"/>
          <w:b/>
          <w:spacing w:val="-52"/>
          <w:sz w:val="22"/>
          <w:szCs w:val="22"/>
          <w:u w:val="single"/>
          <w:lang w:val="sk-SK"/>
        </w:rPr>
        <w:t xml:space="preserve"> </w:t>
      </w:r>
      <w:r w:rsidR="00367211" w:rsidRPr="009F1F1D">
        <w:rPr>
          <w:rFonts w:ascii="Aptos" w:eastAsia="Arial" w:hAnsi="Aptos" w:cs="Arial"/>
          <w:b/>
          <w:sz w:val="22"/>
          <w:szCs w:val="22"/>
          <w:u w:val="single"/>
          <w:lang w:val="sk-SK"/>
        </w:rPr>
        <w:t>:</w:t>
      </w:r>
    </w:p>
    <w:p w14:paraId="61AB8C65" w14:textId="77777777" w:rsidR="00367211" w:rsidRPr="008644CA" w:rsidRDefault="00367211" w:rsidP="008651B8">
      <w:pPr>
        <w:ind w:left="851" w:right="228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1)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lad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b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aje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–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hla</w:t>
      </w:r>
      <w:r w:rsidRPr="008644CA">
        <w:rPr>
          <w:rFonts w:ascii="Aptos" w:eastAsia="Arial" w:hAnsi="Aptos" w:cs="Arial"/>
          <w:b/>
          <w:spacing w:val="4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ní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úča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níci</w:t>
      </w:r>
      <w:r w:rsidRPr="008644CA">
        <w:rPr>
          <w:rFonts w:ascii="Aptos" w:eastAsia="Arial" w:hAnsi="Aptos" w:cs="Arial"/>
          <w:b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al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ie</w:t>
      </w:r>
      <w:r w:rsidRPr="008644CA">
        <w:rPr>
          <w:rFonts w:ascii="Aptos" w:eastAsia="Arial" w:hAnsi="Aptos" w:cs="Arial"/>
          <w:b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av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by</w:t>
      </w:r>
      <w:r w:rsidRPr="008644CA">
        <w:rPr>
          <w:rFonts w:ascii="Aptos" w:eastAsia="Arial" w:hAnsi="Aptos" w:cs="Arial"/>
          <w:b/>
          <w:spacing w:val="4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uvie</w:t>
      </w:r>
      <w:r w:rsidRPr="008644CA">
        <w:rPr>
          <w:rFonts w:ascii="Aptos" w:eastAsia="Arial" w:hAnsi="Aptos" w:cs="Arial"/>
          <w:spacing w:val="-1"/>
          <w:sz w:val="22"/>
          <w:szCs w:val="22"/>
          <w:u w:color="000000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ť</w:t>
      </w:r>
      <w:r w:rsidRPr="008644CA">
        <w:rPr>
          <w:rFonts w:ascii="Aptos" w:eastAsia="Arial" w:hAnsi="Aptos" w:cs="Arial"/>
          <w:spacing w:val="52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pod</w:t>
      </w:r>
      <w:r w:rsidRPr="008644CA">
        <w:rPr>
          <w:rFonts w:ascii="Aptos" w:eastAsia="Arial" w:hAnsi="Aptos" w:cs="Arial"/>
          <w:spacing w:val="-4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s</w:t>
      </w:r>
      <w:r w:rsidRPr="008644CA">
        <w:rPr>
          <w:rFonts w:ascii="Aptos" w:eastAsia="Arial" w:hAnsi="Aptos" w:cs="Arial"/>
          <w:spacing w:val="-1"/>
          <w:sz w:val="22"/>
          <w:szCs w:val="22"/>
          <w:u w:color="000000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u w:color="000000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a</w:t>
      </w:r>
      <w:r w:rsidRPr="008644CA">
        <w:rPr>
          <w:rFonts w:ascii="Aptos" w:eastAsia="Arial" w:hAnsi="Aptos" w:cs="Arial"/>
          <w:spacing w:val="-5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s</w:t>
      </w:r>
      <w:r w:rsidRPr="008644CA">
        <w:rPr>
          <w:rFonts w:ascii="Aptos" w:eastAsia="Arial" w:hAnsi="Aptos" w:cs="Arial"/>
          <w:spacing w:val="-2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od</w:t>
      </w:r>
      <w:r w:rsidRPr="008644CA">
        <w:rPr>
          <w:rFonts w:ascii="Aptos" w:eastAsia="Arial" w:hAnsi="Aptos" w:cs="Arial"/>
          <w:spacing w:val="-1"/>
          <w:sz w:val="22"/>
          <w:szCs w:val="22"/>
          <w:u w:color="000000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ážk</w:t>
      </w:r>
      <w:r w:rsidRPr="008644CA">
        <w:rPr>
          <w:rFonts w:ascii="Aptos" w:eastAsia="Arial" w:hAnsi="Aptos" w:cs="Arial"/>
          <w:spacing w:val="-1"/>
          <w:sz w:val="22"/>
          <w:szCs w:val="22"/>
          <w:u w:color="000000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u w:color="000000"/>
          <w:lang w:val="sk-SK"/>
        </w:rPr>
        <w:t>mi</w:t>
      </w:r>
      <w:r w:rsidRPr="008644CA">
        <w:rPr>
          <w:rFonts w:ascii="Aptos" w:eastAsia="Arial" w:hAnsi="Aptos" w:cs="Arial"/>
          <w:spacing w:val="-3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len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w w:val="99"/>
          <w:sz w:val="22"/>
          <w:szCs w:val="22"/>
          <w:lang w:val="sk-SK"/>
        </w:rPr>
        <w:t>plné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w w:val="99"/>
          <w:sz w:val="22"/>
          <w:szCs w:val="22"/>
          <w:lang w:val="sk-SK"/>
        </w:rPr>
        <w:t>me</w:t>
      </w:r>
      <w:r w:rsidRPr="008644CA">
        <w:rPr>
          <w:rFonts w:ascii="Aptos" w:eastAsia="Arial" w:hAnsi="Aptos" w:cs="Arial"/>
          <w:spacing w:val="1"/>
          <w:w w:val="99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w w:val="99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</w:p>
    <w:p w14:paraId="0D35FB4D" w14:textId="4CA09000" w:rsidR="00367211" w:rsidRPr="008644CA" w:rsidRDefault="00367211" w:rsidP="008651B8">
      <w:pPr>
        <w:ind w:left="851" w:right="112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či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anič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úč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íkov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aj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aj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:</w:t>
      </w:r>
      <w:r w:rsidR="00C945EC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tor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o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ti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p.</w:t>
      </w:r>
      <w:r w:rsidRPr="008644CA">
        <w:rPr>
          <w:rFonts w:ascii="Aptos" w:eastAsia="Arial" w:hAnsi="Aptos" w:cs="Arial"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 pre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 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j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ti s 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ou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KS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I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p. </w:t>
      </w:r>
      <w:r w:rsidRPr="008644CA">
        <w:rPr>
          <w:rFonts w:ascii="Aptos" w:eastAsia="Arial" w:hAnsi="Aptos" w:cs="Arial"/>
          <w:spacing w:val="2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 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ý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ľ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 h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ý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FO)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ník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p. F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p. F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bez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H,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="00FC5822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dob</w:t>
      </w:r>
      <w:r w:rsidR="00FC5822"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="00FC5822"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z w:val="22"/>
          <w:szCs w:val="22"/>
          <w:lang w:val="sk-SK"/>
        </w:rPr>
        <w:t>:</w:t>
      </w:r>
      <w:r w:rsidRPr="008644CA">
        <w:rPr>
          <w:rFonts w:ascii="Aptos" w:eastAsia="Arial" w:hAnsi="Aptos" w:cs="Arial"/>
          <w:spacing w:val="5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tok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–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ec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ac 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ro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</w:p>
    <w:p w14:paraId="0B0FE4ED" w14:textId="58678E36" w:rsidR="00367211" w:rsidRPr="008644CA" w:rsidRDefault="00367211" w:rsidP="008651B8">
      <w:pPr>
        <w:spacing w:line="251" w:lineRule="auto"/>
        <w:ind w:left="851" w:right="73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2)</w:t>
      </w:r>
      <w:r w:rsidRPr="008644CA">
        <w:rPr>
          <w:rFonts w:ascii="Aptos" w:eastAsia="Arial" w:hAnsi="Aptos" w:cs="Arial"/>
          <w:b/>
          <w:spacing w:val="19"/>
          <w:sz w:val="22"/>
          <w:szCs w:val="22"/>
          <w:lang w:val="sk-SK"/>
        </w:rPr>
        <w:t xml:space="preserve"> </w:t>
      </w:r>
      <w:r w:rsidR="00B51400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z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á</w:t>
      </w:r>
      <w:r w:rsidR="00B51400"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lad</w:t>
      </w:r>
      <w:r w:rsidR="00B51400"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n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é </w:t>
      </w:r>
      <w:r w:rsidR="00B51400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f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="00B51400"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="00B51400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og</w:t>
      </w:r>
      <w:r w:rsidR="00B51400"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afi</w:t>
      </w:r>
      <w:r w:rsidR="00B51400"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ck</w:t>
      </w:r>
      <w:r w:rsidR="00B51400"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>é</w:t>
      </w:r>
      <w:r w:rsidR="00B51400" w:rsidRPr="008644CA">
        <w:rPr>
          <w:rFonts w:ascii="Aptos" w:eastAsia="Arial" w:hAnsi="Aptos" w:cs="Arial"/>
          <w:b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údaj</w:t>
      </w:r>
      <w:r w:rsidR="00B51400"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="009A0A47"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 o stavbe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="009A0A47" w:rsidRPr="008644CA">
        <w:rPr>
          <w:rFonts w:ascii="Aptos" w:eastAsia="Arial" w:hAnsi="Aptos" w:cs="Arial"/>
          <w:sz w:val="22"/>
          <w:szCs w:val="22"/>
          <w:lang w:val="sk-SK"/>
        </w:rPr>
        <w:t xml:space="preserve">–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pr.</w:t>
      </w:r>
      <w:r w:rsidRPr="008644CA">
        <w:rPr>
          <w:rFonts w:ascii="Aptos" w:eastAsia="Arial" w:hAnsi="Aptos" w:cs="Arial"/>
          <w:spacing w:val="1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 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é,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et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P, </w:t>
      </w:r>
      <w:r w:rsidRPr="008644CA">
        <w:rPr>
          <w:rFonts w:ascii="Aptos" w:eastAsia="Arial" w:hAnsi="Aptos" w:cs="Arial"/>
          <w:spacing w:val="3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et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1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h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ľ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tné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e, </w:t>
      </w:r>
      <w:r w:rsidR="009A0A47" w:rsidRPr="008644CA">
        <w:rPr>
          <w:rFonts w:ascii="Aptos" w:eastAsia="Arial" w:hAnsi="Aptos" w:cs="Arial"/>
          <w:sz w:val="22"/>
          <w:szCs w:val="22"/>
          <w:lang w:val="sk-SK"/>
        </w:rPr>
        <w:t>parkovacie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pred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ň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="009A0A47"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at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ď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.,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pri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er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ta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pr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.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 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ĺ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ír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í,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et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(c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h,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tu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tru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kc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ol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4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spacing w:val="-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tď.,</w:t>
      </w:r>
    </w:p>
    <w:p w14:paraId="7BCE1469" w14:textId="77777777" w:rsidR="00367211" w:rsidRPr="008644CA" w:rsidRDefault="00367211" w:rsidP="008651B8">
      <w:pPr>
        <w:spacing w:before="7" w:line="100" w:lineRule="exact"/>
        <w:ind w:left="851"/>
        <w:rPr>
          <w:rFonts w:ascii="Aptos" w:hAnsi="Aptos"/>
          <w:sz w:val="22"/>
          <w:szCs w:val="22"/>
          <w:lang w:val="sk-SK"/>
        </w:rPr>
      </w:pPr>
    </w:p>
    <w:p w14:paraId="2BF208D1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6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3)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chi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kt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nic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b/>
          <w:spacing w:val="-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nistické</w:t>
      </w:r>
      <w:r w:rsidRPr="008644CA">
        <w:rPr>
          <w:rFonts w:ascii="Aptos" w:eastAsia="Arial" w:hAnsi="Aptos" w:cs="Arial"/>
          <w:b/>
          <w:spacing w:val="-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e,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</w:p>
    <w:p w14:paraId="7F48F963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6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4)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ko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uk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né</w:t>
      </w:r>
      <w:r w:rsidRPr="008644CA">
        <w:rPr>
          <w:rFonts w:ascii="Aptos" w:eastAsia="Arial" w:hAnsi="Aptos" w:cs="Arial"/>
          <w:b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ie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enie,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</w:p>
    <w:p w14:paraId="2D944566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51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5)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eb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-t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hnic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b/>
          <w:spacing w:val="-1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š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51"/>
          <w:sz w:val="22"/>
          <w:szCs w:val="22"/>
          <w:lang w:val="sk-SK"/>
        </w:rPr>
        <w:t xml:space="preserve"> </w:t>
      </w:r>
    </w:p>
    <w:p w14:paraId="2C372C67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8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6)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hodujúce</w:t>
      </w:r>
      <w:r w:rsidRPr="008644CA">
        <w:rPr>
          <w:rFonts w:ascii="Aptos" w:eastAsia="Arial" w:hAnsi="Aptos" w:cs="Arial"/>
          <w:b/>
          <w:spacing w:val="4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hnoló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ie</w:t>
      </w:r>
      <w:r w:rsidRPr="008644CA">
        <w:rPr>
          <w:rFonts w:ascii="Aptos" w:eastAsia="Arial" w:hAnsi="Aptos" w:cs="Arial"/>
          <w:b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sta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8"/>
          <w:sz w:val="22"/>
          <w:szCs w:val="22"/>
          <w:lang w:val="sk-SK"/>
        </w:rPr>
        <w:t xml:space="preserve"> </w:t>
      </w:r>
    </w:p>
    <w:p w14:paraId="5BAF36CB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13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7)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ité</w:t>
      </w:r>
      <w:r w:rsidRPr="008644CA">
        <w:rPr>
          <w:rFonts w:ascii="Aptos" w:eastAsia="Arial" w:hAnsi="Aptos" w:cs="Arial"/>
          <w:b/>
          <w:spacing w:val="4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pa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ak</w:t>
      </w:r>
      <w:r w:rsidRPr="008644CA">
        <w:rPr>
          <w:rFonts w:ascii="Aptos" w:eastAsia="Arial" w:hAnsi="Aptos" w:cs="Arial"/>
          <w:b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nie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dmi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nko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13"/>
          <w:sz w:val="22"/>
          <w:szCs w:val="22"/>
          <w:lang w:val="sk-SK"/>
        </w:rPr>
        <w:t xml:space="preserve"> </w:t>
      </w:r>
    </w:p>
    <w:p w14:paraId="6BD5FF9B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8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8)</w:t>
      </w:r>
      <w:r w:rsidRPr="008644CA">
        <w:rPr>
          <w:rFonts w:ascii="Aptos" w:eastAsia="Arial" w:hAnsi="Aptos" w:cs="Arial"/>
          <w:b/>
          <w:spacing w:val="5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ma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álo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é 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ian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8"/>
          <w:sz w:val="22"/>
          <w:szCs w:val="22"/>
          <w:lang w:val="sk-SK"/>
        </w:rPr>
        <w:t xml:space="preserve"> </w:t>
      </w:r>
    </w:p>
    <w:p w14:paraId="0BBBD2CD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3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9)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sta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eb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b/>
          <w:spacing w:val="4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ob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>y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p.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</w:p>
    <w:p w14:paraId="3F92AEC1" w14:textId="77777777" w:rsidR="0034757A" w:rsidRPr="008644CA" w:rsidRDefault="00367211" w:rsidP="008651B8">
      <w:pPr>
        <w:spacing w:line="250" w:lineRule="auto"/>
        <w:ind w:left="851" w:right="103"/>
        <w:rPr>
          <w:rFonts w:ascii="Aptos" w:eastAsia="Arial" w:hAnsi="Aptos" w:cs="Arial"/>
          <w:b/>
          <w:spacing w:val="-6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10)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ď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šie</w:t>
      </w:r>
      <w:r w:rsidRPr="008644CA">
        <w:rPr>
          <w:rFonts w:ascii="Aptos" w:eastAsia="Arial" w:hAnsi="Aptos" w:cs="Arial"/>
          <w:b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al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b/>
          <w:spacing w:val="-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cie</w:t>
      </w:r>
      <w:r w:rsidRPr="008644CA">
        <w:rPr>
          <w:rFonts w:ascii="Aptos" w:eastAsia="Arial" w:hAnsi="Aptos" w:cs="Arial"/>
          <w:b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by</w:t>
      </w:r>
      <w:r w:rsidRPr="008644CA">
        <w:rPr>
          <w:rFonts w:ascii="Aptos" w:eastAsia="Arial" w:hAnsi="Aptos" w:cs="Arial"/>
          <w:b/>
          <w:spacing w:val="-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dô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ité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údaj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</w:p>
    <w:p w14:paraId="7947095C" w14:textId="33C9D789" w:rsidR="00367211" w:rsidRPr="008644CA" w:rsidRDefault="00367211" w:rsidP="0034757A">
      <w:pPr>
        <w:spacing w:line="250" w:lineRule="auto"/>
        <w:ind w:left="851" w:right="103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11)</w:t>
      </w:r>
      <w:r w:rsidR="0034757A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9F1F1D">
        <w:rPr>
          <w:rFonts w:ascii="Aptos" w:eastAsia="Arial" w:hAnsi="Aptos" w:cs="Arial"/>
          <w:b/>
          <w:spacing w:val="1"/>
          <w:sz w:val="22"/>
          <w:szCs w:val="22"/>
          <w:u w:val="single" w:color="000000"/>
          <w:lang w:val="sk-SK"/>
        </w:rPr>
        <w:t>d</w:t>
      </w:r>
      <w:r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>ôvod</w:t>
      </w:r>
      <w:r w:rsidRPr="009F1F1D">
        <w:rPr>
          <w:rFonts w:ascii="Aptos" w:eastAsia="Arial" w:hAnsi="Aptos" w:cs="Arial"/>
          <w:b/>
          <w:spacing w:val="54"/>
          <w:sz w:val="22"/>
          <w:szCs w:val="22"/>
          <w:u w:val="single" w:color="000000"/>
          <w:lang w:val="sk-SK"/>
        </w:rPr>
        <w:t xml:space="preserve"> </w:t>
      </w:r>
      <w:r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>prihlás</w:t>
      </w:r>
      <w:r w:rsidRPr="009F1F1D">
        <w:rPr>
          <w:rFonts w:ascii="Aptos" w:eastAsia="Arial" w:hAnsi="Aptos" w:cs="Arial"/>
          <w:b/>
          <w:spacing w:val="-1"/>
          <w:sz w:val="22"/>
          <w:szCs w:val="22"/>
          <w:u w:val="single" w:color="000000"/>
          <w:lang w:val="sk-SK"/>
        </w:rPr>
        <w:t>e</w:t>
      </w:r>
      <w:r w:rsidRPr="009F1F1D">
        <w:rPr>
          <w:rFonts w:ascii="Aptos" w:eastAsia="Arial" w:hAnsi="Aptos" w:cs="Arial"/>
          <w:b/>
          <w:sz w:val="22"/>
          <w:szCs w:val="22"/>
          <w:u w:val="single" w:color="000000"/>
          <w:lang w:val="sk-SK"/>
        </w:rPr>
        <w:t>nia</w:t>
      </w:r>
      <w:r w:rsidRPr="009F1F1D">
        <w:rPr>
          <w:rFonts w:ascii="Aptos" w:eastAsia="Arial" w:hAnsi="Aptos" w:cs="Arial"/>
          <w:b/>
          <w:spacing w:val="-1"/>
          <w:sz w:val="22"/>
          <w:szCs w:val="22"/>
          <w:u w:val="single" w:color="000000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sta</w:t>
      </w:r>
      <w:r w:rsidRPr="008644C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by</w:t>
      </w:r>
      <w:r w:rsidRPr="008644CA">
        <w:rPr>
          <w:rFonts w:ascii="Aptos" w:eastAsia="Arial" w:hAnsi="Aptos" w:cs="Arial"/>
          <w:b/>
          <w:spacing w:val="-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do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sú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spacing w:val="3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ba</w:t>
      </w:r>
      <w:r w:rsidRPr="008644CA">
        <w:rPr>
          <w:rFonts w:ascii="Aptos" w:eastAsia="Arial" w:hAnsi="Aptos" w:cs="Arial"/>
          <w:b/>
          <w:spacing w:val="-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oka.</w:t>
      </w:r>
    </w:p>
    <w:p w14:paraId="50DB8DF4" w14:textId="77777777" w:rsidR="0034757A" w:rsidRPr="008644CA" w:rsidRDefault="0034757A" w:rsidP="00367211">
      <w:pPr>
        <w:spacing w:before="7" w:line="24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11E1BB89" w14:textId="7C952FBE" w:rsidR="00367211" w:rsidRPr="008644CA" w:rsidRDefault="00367211" w:rsidP="0031314E">
      <w:pPr>
        <w:spacing w:before="34"/>
        <w:ind w:left="851" w:right="112" w:hanging="28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z w:val="22"/>
          <w:szCs w:val="22"/>
          <w:lang w:val="sk-SK"/>
        </w:rPr>
        <w:t>3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  <w:r w:rsidR="0034757A" w:rsidRPr="008644CA">
        <w:rPr>
          <w:rFonts w:ascii="Aptos" w:hAnsi="Aptos"/>
          <w:lang w:val="sk-SK"/>
        </w:rPr>
        <w:t xml:space="preserve"> </w:t>
      </w:r>
      <w:r w:rsidR="0034757A"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>Výber z výkresovej dokumentácie stavby</w:t>
      </w:r>
      <w:r w:rsidR="0034757A"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– v jednom exemplári, max. </w:t>
      </w:r>
      <w:r w:rsidR="0034757A" w:rsidRPr="008644CA">
        <w:rPr>
          <w:rFonts w:ascii="Aptos" w:eastAsia="Arial" w:hAnsi="Aptos" w:cs="Arial"/>
          <w:b/>
          <w:spacing w:val="-2"/>
          <w:sz w:val="22"/>
          <w:szCs w:val="22"/>
          <w:lang w:val="sk-SK"/>
        </w:rPr>
        <w:t>formát A3</w:t>
      </w:r>
      <w:r w:rsidR="0034757A"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, situácia vrátane širších vzťahov, hlavné pôdorysy a rezy, pohľady, schéma netradičného a zaujímavého konštrukčného riešenia, stavebného, resp. architektonického detailu, vizualizácie (pokiaľ sú k dispozícii) ap. </w:t>
      </w:r>
    </w:p>
    <w:p w14:paraId="1BE42DD8" w14:textId="77777777" w:rsidR="00367211" w:rsidRPr="008644CA" w:rsidRDefault="00367211" w:rsidP="00367211">
      <w:pPr>
        <w:spacing w:before="7" w:line="180" w:lineRule="exact"/>
        <w:rPr>
          <w:rFonts w:ascii="Aptos" w:hAnsi="Aptos"/>
          <w:sz w:val="22"/>
          <w:szCs w:val="22"/>
          <w:lang w:val="sk-SK"/>
        </w:rPr>
      </w:pPr>
    </w:p>
    <w:p w14:paraId="1BBF7E5A" w14:textId="77777777" w:rsidR="00367211" w:rsidRPr="008644CA" w:rsidRDefault="00367211" w:rsidP="0031314E">
      <w:pPr>
        <w:ind w:left="851" w:hanging="284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z w:val="22"/>
          <w:szCs w:val="22"/>
          <w:lang w:val="sk-SK"/>
        </w:rPr>
        <w:lastRenderedPageBreak/>
        <w:t>4.</w:t>
      </w:r>
      <w:r w:rsidRPr="008644CA">
        <w:rPr>
          <w:rFonts w:ascii="Aptos" w:eastAsia="Arial" w:hAnsi="Aptos" w:cs="Arial"/>
          <w:b/>
          <w:spacing w:val="46"/>
          <w:sz w:val="22"/>
          <w:szCs w:val="22"/>
          <w:lang w:val="sk-SK"/>
        </w:rPr>
        <w:t xml:space="preserve"> 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Fo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odoku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m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en</w:t>
      </w:r>
      <w:r w:rsidRP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</w:t>
      </w:r>
      <w:r w:rsidRPr="00895D5A">
        <w:rPr>
          <w:rFonts w:ascii="Aptos" w:eastAsia="Arial" w:hAnsi="Aptos" w:cs="Arial"/>
          <w:b/>
          <w:sz w:val="22"/>
          <w:szCs w:val="22"/>
          <w:lang w:val="sk-SK"/>
        </w:rPr>
        <w:t>á</w:t>
      </w:r>
      <w:r w:rsidRPr="00895D5A">
        <w:rPr>
          <w:rFonts w:ascii="Aptos" w:eastAsia="Arial" w:hAnsi="Aptos" w:cs="Arial"/>
          <w:b/>
          <w:spacing w:val="-1"/>
          <w:sz w:val="22"/>
          <w:szCs w:val="22"/>
          <w:lang w:val="sk-SK"/>
        </w:rPr>
        <w:t>c</w:t>
      </w:r>
      <w:r w:rsidRPr="00895D5A">
        <w:rPr>
          <w:rFonts w:ascii="Aptos" w:eastAsia="Arial" w:hAnsi="Aptos" w:cs="Arial"/>
          <w:b/>
          <w:spacing w:val="2"/>
          <w:sz w:val="22"/>
          <w:szCs w:val="22"/>
          <w:lang w:val="sk-SK"/>
        </w:rPr>
        <w:t>i</w:t>
      </w:r>
      <w:r w:rsidR="001E0F7C" w:rsidRPr="00895D5A">
        <w:rPr>
          <w:rFonts w:ascii="Aptos" w:eastAsia="Arial" w:hAnsi="Aptos" w:cs="Arial"/>
          <w:b/>
          <w:sz w:val="22"/>
          <w:szCs w:val="22"/>
          <w:lang w:val="sk-SK"/>
        </w:rPr>
        <w:t>a</w:t>
      </w:r>
      <w:r w:rsidR="001E0F7C"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 – </w:t>
      </w:r>
      <w:r w:rsidR="001E0F7C"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v podobe</w:t>
      </w:r>
      <w:r w:rsidRPr="008644CA">
        <w:rPr>
          <w:rFonts w:ascii="Aptos" w:eastAsia="Arial" w:hAnsi="Aptos" w:cs="Arial"/>
          <w:spacing w:val="4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arebn</w:t>
      </w:r>
      <w:r w:rsidR="001E0F7C" w:rsidRPr="008644CA">
        <w:rPr>
          <w:rFonts w:ascii="Aptos" w:eastAsia="Arial" w:hAnsi="Aptos" w:cs="Arial"/>
          <w:sz w:val="22"/>
          <w:szCs w:val="22"/>
          <w:lang w:val="sk-SK"/>
        </w:rPr>
        <w:t>ého</w:t>
      </w:r>
      <w:r w:rsidRPr="008644CA">
        <w:rPr>
          <w:rFonts w:ascii="Aptos" w:eastAsia="Arial" w:hAnsi="Aptos" w:cs="Arial"/>
          <w:spacing w:val="4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é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4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ort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ó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a,</w:t>
      </w:r>
      <w:r w:rsidRPr="008644CA">
        <w:rPr>
          <w:rFonts w:ascii="Aptos" w:eastAsia="Arial" w:hAnsi="Aptos" w:cs="Arial"/>
          <w:spacing w:val="4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zv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é</w:t>
      </w:r>
      <w:r w:rsidR="001E0F7C"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s textovou</w:t>
      </w:r>
      <w:r w:rsidRPr="008644CA">
        <w:rPr>
          <w:rFonts w:ascii="Aptos" w:eastAsia="Arial" w:hAnsi="Aptos" w:cs="Arial"/>
          <w:spacing w:val="-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ť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6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-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u</w:t>
      </w:r>
      <w:r w:rsidR="001E0F7C"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pacing w:val="-12"/>
          <w:sz w:val="22"/>
          <w:szCs w:val="22"/>
          <w:lang w:val="sk-SK"/>
        </w:rPr>
        <w:t xml:space="preserve"> </w:t>
      </w:r>
      <w:r w:rsidR="00BB061B" w:rsidRPr="008644CA">
        <w:rPr>
          <w:rFonts w:ascii="Aptos" w:eastAsia="Arial" w:hAnsi="Aptos" w:cs="Arial"/>
          <w:sz w:val="22"/>
          <w:szCs w:val="22"/>
          <w:lang w:val="sk-SK"/>
        </w:rPr>
        <w:t>8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="008651B8"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– 12 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ot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gra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í.</w:t>
      </w:r>
    </w:p>
    <w:p w14:paraId="1C5F1618" w14:textId="77777777" w:rsidR="00367211" w:rsidRPr="008644CA" w:rsidRDefault="00367211" w:rsidP="001E0F7C">
      <w:pPr>
        <w:spacing w:before="6" w:line="2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06DF5091" w14:textId="77777777" w:rsidR="00367211" w:rsidRPr="009F1F1D" w:rsidRDefault="00367211" w:rsidP="00185941">
      <w:pPr>
        <w:spacing w:line="300" w:lineRule="exact"/>
        <w:ind w:left="567" w:right="2755"/>
        <w:jc w:val="both"/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(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B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)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 xml:space="preserve"> Techn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ck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 xml:space="preserve">á 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dok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u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m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en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tá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a v</w:t>
      </w:r>
      <w:r w:rsidRPr="009F1F1D">
        <w:rPr>
          <w:rFonts w:ascii="Aptos" w:eastAsia="Arial Black" w:hAnsi="Aptos" w:cs="Arial Black"/>
          <w:b/>
          <w:color w:val="0066FF"/>
          <w:spacing w:val="3"/>
          <w:position w:val="1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l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ek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t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r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o</w:t>
      </w:r>
      <w:r w:rsidRPr="009F1F1D">
        <w:rPr>
          <w:rFonts w:ascii="Aptos" w:eastAsia="Arial Black" w:hAnsi="Aptos" w:cs="Arial Black"/>
          <w:b/>
          <w:color w:val="0066FF"/>
          <w:spacing w:val="-3"/>
          <w:position w:val="1"/>
          <w:sz w:val="22"/>
          <w:szCs w:val="22"/>
          <w:lang w:val="sk-SK"/>
        </w:rPr>
        <w:t>n</w:t>
      </w:r>
      <w:r w:rsidRPr="009F1F1D">
        <w:rPr>
          <w:rFonts w:ascii="Aptos" w:eastAsia="Arial Black" w:hAnsi="Aptos" w:cs="Arial Black"/>
          <w:b/>
          <w:color w:val="0066FF"/>
          <w:spacing w:val="1"/>
          <w:position w:val="1"/>
          <w:sz w:val="22"/>
          <w:szCs w:val="22"/>
          <w:lang w:val="sk-SK"/>
        </w:rPr>
        <w:t>i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ke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j</w:t>
      </w:r>
      <w:r w:rsidRPr="009F1F1D">
        <w:rPr>
          <w:rFonts w:ascii="Aptos" w:eastAsia="Arial Black" w:hAnsi="Aptos" w:cs="Arial Black"/>
          <w:b/>
          <w:color w:val="0066FF"/>
          <w:spacing w:val="2"/>
          <w:position w:val="1"/>
          <w:sz w:val="22"/>
          <w:szCs w:val="22"/>
          <w:lang w:val="sk-SK"/>
        </w:rPr>
        <w:t xml:space="preserve"> </w:t>
      </w:r>
      <w:r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 xml:space="preserve">forme </w:t>
      </w:r>
      <w:r w:rsidR="00AF55BC"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(</w:t>
      </w:r>
      <w:r w:rsidR="00AF55BC" w:rsidRPr="009F1F1D">
        <w:rPr>
          <w:rFonts w:ascii="Aptos" w:eastAsia="Arial Black" w:hAnsi="Aptos" w:cs="Arial Black"/>
          <w:b/>
          <w:color w:val="0066FF"/>
          <w:position w:val="1"/>
          <w:sz w:val="22"/>
          <w:szCs w:val="22"/>
          <w:lang w:val="sk-SK"/>
        </w:rPr>
        <w:t>USB</w:t>
      </w:r>
      <w:r w:rsidR="00AF55BC" w:rsidRPr="009F1F1D">
        <w:rPr>
          <w:rFonts w:ascii="Aptos" w:eastAsia="Arial Black" w:hAnsi="Aptos" w:cs="Arial Black"/>
          <w:b/>
          <w:color w:val="0066FF"/>
          <w:spacing w:val="-1"/>
          <w:position w:val="1"/>
          <w:sz w:val="22"/>
          <w:szCs w:val="22"/>
          <w:lang w:val="sk-SK"/>
        </w:rPr>
        <w:t>) – 1x</w:t>
      </w:r>
    </w:p>
    <w:p w14:paraId="402286D8" w14:textId="69C55C7C" w:rsidR="00367211" w:rsidRPr="008644CA" w:rsidRDefault="00367211" w:rsidP="0031314E">
      <w:pPr>
        <w:spacing w:line="240" w:lineRule="exact"/>
        <w:ind w:left="851"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tec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tác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č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sz w:val="22"/>
          <w:szCs w:val="22"/>
          <w:lang w:val="sk-SK"/>
        </w:rPr>
        <w:t>or</w:t>
      </w:r>
      <w:r w:rsidRPr="008644CA">
        <w:rPr>
          <w:rFonts w:ascii="Aptos" w:eastAsia="Arial" w:hAnsi="Aptos" w:cs="Arial"/>
          <w:spacing w:val="5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pís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spacing w:val="-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 xml:space="preserve"> </w:t>
      </w:r>
      <w:r w:rsidR="00BB061B" w:rsidRPr="008644CA">
        <w:rPr>
          <w:rFonts w:ascii="Aptos" w:eastAsia="Arial" w:hAnsi="Aptos" w:cs="Arial"/>
          <w:spacing w:val="4"/>
          <w:sz w:val="22"/>
          <w:szCs w:val="22"/>
          <w:lang w:val="sk-SK"/>
        </w:rPr>
        <w:t>(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pacing w:val="1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pacing w:val="-1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na</w:t>
      </w:r>
      <w:r w:rsidRPr="008644CA">
        <w:rPr>
          <w:rFonts w:ascii="Aptos" w:eastAsia="Arial" w:hAnsi="Aptos" w:cs="Arial"/>
          <w:spacing w:val="7"/>
          <w:sz w:val="22"/>
          <w:szCs w:val="22"/>
          <w:lang w:val="sk-SK"/>
        </w:rPr>
        <w:t xml:space="preserve"> </w:t>
      </w:r>
      <w:r w:rsidR="00185941" w:rsidRPr="008644CA">
        <w:rPr>
          <w:rFonts w:ascii="Aptos" w:eastAsia="Arial" w:hAnsi="Aptos" w:cs="Arial"/>
          <w:b/>
          <w:sz w:val="22"/>
          <w:szCs w:val="22"/>
          <w:lang w:val="sk-SK"/>
        </w:rPr>
        <w:t>USB</w:t>
      </w:r>
      <w:r w:rsidRPr="008644CA">
        <w:rPr>
          <w:rFonts w:ascii="Aptos" w:eastAsia="Arial" w:hAnsi="Aptos" w:cs="Arial"/>
          <w:b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–</w:t>
      </w:r>
      <w:r w:rsidRPr="008644CA">
        <w:rPr>
          <w:rFonts w:ascii="Aptos" w:eastAsia="Arial" w:hAnsi="Aptos" w:cs="Arial"/>
          <w:b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1</w:t>
      </w:r>
      <w:r w:rsidR="00185941" w:rsidRPr="008644CA">
        <w:rPr>
          <w:rFonts w:ascii="Aptos" w:eastAsia="Arial" w:hAnsi="Aptos" w:cs="Arial"/>
          <w:b/>
          <w:sz w:val="22"/>
          <w:szCs w:val="22"/>
          <w:lang w:val="sk-SK"/>
        </w:rPr>
        <w:t>x</w:t>
      </w:r>
      <w:r w:rsidRPr="008644CA">
        <w:rPr>
          <w:rFonts w:ascii="Aptos" w:eastAsia="Arial" w:hAnsi="Aptos" w:cs="Arial"/>
          <w:b/>
          <w:spacing w:val="6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(</w:t>
      </w:r>
      <w:r w:rsidR="00F06E23"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texty vo Worde, výkresy, fotografie, obrázky v</w:t>
      </w:r>
      <w:r w:rsid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 </w:t>
      </w:r>
      <w:proofErr w:type="spellStart"/>
      <w:r w:rsidRPr="008644CA">
        <w:rPr>
          <w:rFonts w:ascii="Aptos" w:eastAsia="Arial" w:hAnsi="Aptos" w:cs="Arial"/>
          <w:b/>
          <w:sz w:val="22"/>
          <w:szCs w:val="22"/>
          <w:lang w:val="sk-SK"/>
        </w:rPr>
        <w:t>pd</w:t>
      </w:r>
      <w:r w:rsidRPr="008644CA">
        <w:rPr>
          <w:rFonts w:ascii="Aptos" w:eastAsia="Arial" w:hAnsi="Aptos" w:cs="Arial"/>
          <w:b/>
          <w:spacing w:val="1"/>
          <w:sz w:val="22"/>
          <w:szCs w:val="22"/>
          <w:lang w:val="sk-SK"/>
        </w:rPr>
        <w:t>f</w:t>
      </w:r>
      <w:proofErr w:type="spellEnd"/>
      <w:r w:rsidR="00895D5A">
        <w:rPr>
          <w:rFonts w:ascii="Aptos" w:eastAsia="Arial" w:hAnsi="Aptos" w:cs="Arial"/>
          <w:b/>
          <w:spacing w:val="1"/>
          <w:sz w:val="22"/>
          <w:szCs w:val="22"/>
          <w:lang w:val="sk-SK"/>
        </w:rPr>
        <w:t xml:space="preserve"> formáte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)</w:t>
      </w:r>
      <w:r w:rsidRPr="008644CA">
        <w:rPr>
          <w:rFonts w:ascii="Aptos" w:eastAsia="Arial" w:hAnsi="Aptos" w:cs="Arial"/>
          <w:spacing w:val="1"/>
          <w:sz w:val="22"/>
          <w:szCs w:val="22"/>
          <w:lang w:val="sk-SK"/>
        </w:rPr>
        <w:t>.</w:t>
      </w:r>
    </w:p>
    <w:p w14:paraId="079BE0D7" w14:textId="77777777" w:rsidR="00367211" w:rsidRPr="008644CA" w:rsidRDefault="00367211" w:rsidP="00185941">
      <w:pPr>
        <w:spacing w:before="8" w:line="220" w:lineRule="exact"/>
        <w:ind w:left="567"/>
        <w:rPr>
          <w:rFonts w:ascii="Aptos" w:hAnsi="Aptos"/>
          <w:sz w:val="22"/>
          <w:szCs w:val="22"/>
          <w:lang w:val="sk-SK"/>
        </w:rPr>
      </w:pPr>
    </w:p>
    <w:p w14:paraId="020D5FD1" w14:textId="77777777" w:rsidR="00367211" w:rsidRPr="009F1F1D" w:rsidRDefault="00367211" w:rsidP="00185941">
      <w:pPr>
        <w:ind w:left="567" w:right="112"/>
        <w:jc w:val="both"/>
        <w:rPr>
          <w:rFonts w:ascii="Aptos" w:eastAsia="Arial Black" w:hAnsi="Aptos" w:cs="Arial Black"/>
          <w:color w:val="0066FF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(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C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) 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P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rof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e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sio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ná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l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n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e f</w:t>
      </w:r>
      <w:r w:rsidRPr="009F1F1D">
        <w:rPr>
          <w:rFonts w:ascii="Aptos" w:eastAsia="Arial Black" w:hAnsi="Aptos" w:cs="Arial Black"/>
          <w:b/>
          <w:color w:val="0066FF"/>
          <w:spacing w:val="-3"/>
          <w:sz w:val="22"/>
          <w:szCs w:val="22"/>
          <w:lang w:val="sk-SK"/>
        </w:rPr>
        <w:t>o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to</w:t>
      </w:r>
      <w:r w:rsidR="006C7703"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grafie</w:t>
      </w:r>
    </w:p>
    <w:p w14:paraId="562181E2" w14:textId="77777777" w:rsidR="0034757A" w:rsidRPr="008644CA" w:rsidRDefault="0034757A" w:rsidP="0034757A">
      <w:pPr>
        <w:ind w:left="851"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b/>
          <w:sz w:val="22"/>
          <w:szCs w:val="22"/>
          <w:lang w:val="sk-SK"/>
        </w:rPr>
        <w:t>Samostatne uložené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>(v priečinku na USB)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profesionálne fotografie interiéru, exteriéru, príp. zaujímavých stavebných detailov formátu JPEG bez textov a výkresov (min. 15 fotografií) v zoskupení: </w:t>
      </w:r>
    </w:p>
    <w:p w14:paraId="5E809458" w14:textId="4EA4D3C2" w:rsidR="0034757A" w:rsidRPr="008644CA" w:rsidRDefault="0034757A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V</w:t>
      </w:r>
      <w:r w:rsidR="00895D5A" w:rsidRPr="008644CA">
        <w:rPr>
          <w:rFonts w:ascii="Aptos" w:eastAsia="Arial" w:hAnsi="Aptos" w:cs="Arial"/>
          <w:sz w:val="22"/>
          <w:szCs w:val="22"/>
          <w:lang w:val="sk-SK"/>
        </w:rPr>
        <w:t>ysok</w:t>
      </w:r>
      <w:r w:rsidR="00895D5A">
        <w:rPr>
          <w:rFonts w:ascii="Aptos" w:eastAsia="Arial" w:hAnsi="Aptos" w:cs="Arial"/>
          <w:sz w:val="22"/>
          <w:szCs w:val="22"/>
          <w:lang w:val="sk-SK"/>
        </w:rPr>
        <w:t>é</w:t>
      </w:r>
      <w:r w:rsidR="00895D5A" w:rsidRPr="008644CA">
        <w:rPr>
          <w:rFonts w:ascii="Aptos" w:eastAsia="Arial" w:hAnsi="Aptos" w:cs="Arial"/>
          <w:sz w:val="22"/>
          <w:szCs w:val="22"/>
          <w:lang w:val="sk-SK"/>
        </w:rPr>
        <w:t xml:space="preserve"> rozlíšenie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- jednotný formát A4 (na šírku), s rozlíšením min. 300 dpi, s možnosťou ich použitia pre kvalitnú tlač, </w:t>
      </w:r>
    </w:p>
    <w:p w14:paraId="05C7CB44" w14:textId="6B96749B" w:rsidR="0034757A" w:rsidRPr="008644CA" w:rsidRDefault="00895D5A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Náhľady</w:t>
      </w:r>
      <w:r w:rsidR="0034757A" w:rsidRPr="008644CA">
        <w:rPr>
          <w:rFonts w:ascii="Aptos" w:eastAsia="Arial" w:hAnsi="Aptos" w:cs="Arial"/>
          <w:sz w:val="22"/>
          <w:szCs w:val="22"/>
          <w:lang w:val="sk-SK"/>
        </w:rPr>
        <w:t xml:space="preserve"> - tie isté fotografie s nízkym rozlíšením pre ich náhľady na e-mailovú komunikáciu a umiestnenie na webe. </w:t>
      </w:r>
    </w:p>
    <w:p w14:paraId="5CCD9444" w14:textId="77777777" w:rsidR="00EC111D" w:rsidRPr="008644CA" w:rsidRDefault="0034757A" w:rsidP="0034757A">
      <w:pPr>
        <w:ind w:left="851"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(Ak je viac autorov fotografií jednej stavby, treba uviesť k číslu fotografie aj skratku jeho autora, napr. 01-Hlavac).</w:t>
      </w:r>
    </w:p>
    <w:p w14:paraId="55BDE71E" w14:textId="77777777" w:rsidR="0034757A" w:rsidRPr="008644CA" w:rsidRDefault="0034757A" w:rsidP="0034757A">
      <w:pPr>
        <w:ind w:left="851" w:right="74"/>
        <w:jc w:val="both"/>
        <w:rPr>
          <w:rFonts w:ascii="Aptos" w:eastAsia="Arial" w:hAnsi="Aptos" w:cs="Arial"/>
          <w:sz w:val="22"/>
          <w:szCs w:val="22"/>
          <w:lang w:val="sk-SK"/>
        </w:rPr>
      </w:pPr>
    </w:p>
    <w:p w14:paraId="715851BF" w14:textId="77777777" w:rsidR="00EC111D" w:rsidRPr="008644CA" w:rsidRDefault="00EC111D" w:rsidP="00EC111D">
      <w:pPr>
        <w:ind w:left="567" w:right="112"/>
        <w:jc w:val="both"/>
        <w:rPr>
          <w:rFonts w:ascii="Aptos" w:eastAsia="Arial Black" w:hAnsi="Aptos" w:cs="Arial Black"/>
          <w:sz w:val="22"/>
          <w:szCs w:val="22"/>
          <w:lang w:val="sk-SK"/>
        </w:rPr>
      </w:pP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>(</w:t>
      </w:r>
      <w:r w:rsidRPr="009F1F1D">
        <w:rPr>
          <w:rFonts w:ascii="Aptos" w:eastAsia="Arial Black" w:hAnsi="Aptos" w:cs="Arial Black"/>
          <w:b/>
          <w:color w:val="0066FF"/>
          <w:spacing w:val="1"/>
          <w:sz w:val="22"/>
          <w:szCs w:val="22"/>
          <w:lang w:val="sk-SK"/>
        </w:rPr>
        <w:t>D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) </w:t>
      </w:r>
      <w:r w:rsidRPr="009F1F1D">
        <w:rPr>
          <w:rFonts w:ascii="Aptos" w:eastAsia="Arial Black" w:hAnsi="Aptos" w:cs="Arial Black"/>
          <w:b/>
          <w:color w:val="0066FF"/>
          <w:spacing w:val="-1"/>
          <w:sz w:val="22"/>
          <w:szCs w:val="22"/>
          <w:lang w:val="sk-SK"/>
        </w:rPr>
        <w:t>F</w:t>
      </w:r>
      <w:r w:rsidRPr="009F1F1D">
        <w:rPr>
          <w:rFonts w:ascii="Aptos" w:eastAsia="Arial Black" w:hAnsi="Aptos" w:cs="Arial Black"/>
          <w:b/>
          <w:color w:val="0066FF"/>
          <w:spacing w:val="-3"/>
          <w:sz w:val="22"/>
          <w:szCs w:val="22"/>
          <w:lang w:val="sk-SK"/>
        </w:rPr>
        <w:t>o</w:t>
      </w:r>
      <w:r w:rsidRPr="009F1F1D">
        <w:rPr>
          <w:rFonts w:ascii="Aptos" w:eastAsia="Arial Black" w:hAnsi="Aptos" w:cs="Arial Black"/>
          <w:b/>
          <w:color w:val="0066FF"/>
          <w:sz w:val="22"/>
          <w:szCs w:val="22"/>
          <w:lang w:val="sk-SK"/>
        </w:rPr>
        <w:t xml:space="preserve">tografie účastníkov realizácie stavby </w:t>
      </w:r>
      <w:r w:rsidRPr="008644CA">
        <w:rPr>
          <w:rFonts w:ascii="Aptos" w:eastAsia="Arial Black" w:hAnsi="Aptos" w:cs="Arial Black"/>
          <w:sz w:val="22"/>
          <w:szCs w:val="22"/>
          <w:lang w:val="sk-SK"/>
        </w:rPr>
        <w:t xml:space="preserve">v kvalite min. 300 dpi </w:t>
      </w:r>
    </w:p>
    <w:p w14:paraId="64450325" w14:textId="4891C478" w:rsidR="0034757A" w:rsidRPr="008644CA" w:rsidRDefault="00EC111D" w:rsidP="00EC111D">
      <w:pPr>
        <w:ind w:left="851"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95D5A">
        <w:rPr>
          <w:rFonts w:ascii="Aptos" w:eastAsia="Arial" w:hAnsi="Aptos" w:cs="Arial"/>
          <w:sz w:val="22"/>
          <w:szCs w:val="22"/>
          <w:u w:color="000000"/>
          <w:lang w:val="sk-SK"/>
        </w:rPr>
        <w:t>Samostatne uložené</w:t>
      </w:r>
      <w:r w:rsidRPr="008644CA">
        <w:rPr>
          <w:rFonts w:ascii="Aptos" w:eastAsia="Arial" w:hAnsi="Aptos" w:cs="Arial"/>
          <w:spacing w:val="1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fotografie FO zúča</w:t>
      </w:r>
      <w:r w:rsidR="0034757A" w:rsidRPr="008644CA">
        <w:rPr>
          <w:rFonts w:ascii="Aptos" w:eastAsia="Arial" w:hAnsi="Aptos" w:cs="Arial"/>
          <w:sz w:val="22"/>
          <w:szCs w:val="22"/>
          <w:lang w:val="sk-SK"/>
        </w:rPr>
        <w:t>stnených na realizácii stavby:</w:t>
      </w:r>
    </w:p>
    <w:p w14:paraId="1B2B0B3C" w14:textId="5643BA09" w:rsidR="00015C9F" w:rsidRPr="008644CA" w:rsidRDefault="00015C9F" w:rsidP="00CB3CFC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autor(i) architektonického návrhu</w:t>
      </w:r>
      <w:r w:rsidR="00AC7F42" w:rsidRPr="008644CA">
        <w:rPr>
          <w:rFonts w:ascii="Aptos" w:eastAsia="Arial" w:hAnsi="Aptos" w:cs="Arial"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</w:t>
      </w:r>
    </w:p>
    <w:p w14:paraId="46969EE6" w14:textId="18075736" w:rsidR="0034757A" w:rsidRPr="008644CA" w:rsidRDefault="00EC111D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>projektan</w:t>
      </w:r>
      <w:r w:rsidR="00923F13" w:rsidRPr="008644CA">
        <w:rPr>
          <w:rFonts w:ascii="Aptos" w:eastAsia="Arial" w:hAnsi="Aptos" w:cs="Arial"/>
          <w:sz w:val="22"/>
          <w:szCs w:val="22"/>
          <w:lang w:val="sk-SK"/>
        </w:rPr>
        <w:t>t(i)</w:t>
      </w: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 architektonickej časti, </w:t>
      </w:r>
    </w:p>
    <w:p w14:paraId="1B5AAC15" w14:textId="5ACD0661" w:rsidR="0034757A" w:rsidRPr="008644CA" w:rsidRDefault="00EC111D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projektant(i) rozhodujúcich odborných častí, </w:t>
      </w:r>
    </w:p>
    <w:p w14:paraId="008862E5" w14:textId="77777777" w:rsidR="0034757A" w:rsidRPr="008644CA" w:rsidRDefault="00EC111D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stavbyvedúci, </w:t>
      </w:r>
    </w:p>
    <w:p w14:paraId="0B46A6B0" w14:textId="77777777" w:rsidR="0034757A" w:rsidRPr="008644CA" w:rsidRDefault="00EC111D" w:rsidP="0034757A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stavebný dozor, </w:t>
      </w:r>
    </w:p>
    <w:p w14:paraId="307569F5" w14:textId="77777777" w:rsidR="0034757A" w:rsidRPr="008644CA" w:rsidRDefault="00EC111D" w:rsidP="002B56D4">
      <w:pPr>
        <w:pStyle w:val="ListParagraph"/>
        <w:numPr>
          <w:ilvl w:val="0"/>
          <w:numId w:val="7"/>
        </w:numPr>
        <w:ind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za PO v pozícii stavebníka, zhotoviteľa, atď. fotografie osôb, ktoré boli zodpovedné za realizáciu projektu (výnimočne štatutár). </w:t>
      </w:r>
    </w:p>
    <w:p w14:paraId="528EF58E" w14:textId="77777777" w:rsidR="009F1F1D" w:rsidRDefault="009F1F1D" w:rsidP="0034757A">
      <w:pPr>
        <w:ind w:left="567" w:right="74"/>
        <w:jc w:val="both"/>
        <w:rPr>
          <w:rFonts w:ascii="Aptos" w:eastAsia="Arial" w:hAnsi="Aptos" w:cs="Arial"/>
          <w:sz w:val="22"/>
          <w:szCs w:val="22"/>
          <w:lang w:val="sk-SK"/>
        </w:rPr>
      </w:pPr>
    </w:p>
    <w:p w14:paraId="236EADF1" w14:textId="65CF08BC" w:rsidR="00EC111D" w:rsidRPr="008644CA" w:rsidRDefault="00EC111D" w:rsidP="0034757A">
      <w:pPr>
        <w:ind w:left="567" w:right="74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sz w:val="22"/>
          <w:szCs w:val="22"/>
          <w:lang w:val="sk-SK"/>
        </w:rPr>
        <w:t xml:space="preserve">Fotografie sa využijú na </w:t>
      </w:r>
      <w:r w:rsidRPr="008644CA">
        <w:rPr>
          <w:rFonts w:ascii="Aptos" w:eastAsia="Arial" w:hAnsi="Aptos" w:cs="Arial"/>
          <w:b/>
          <w:sz w:val="22"/>
          <w:szCs w:val="22"/>
          <w:lang w:val="sk-SK"/>
        </w:rPr>
        <w:t xml:space="preserve">prezentáciu tímu osôb priamo zúčastnených na realizácii diela </w:t>
      </w:r>
      <w:r w:rsidRPr="008644CA">
        <w:rPr>
          <w:rFonts w:ascii="Aptos" w:eastAsia="Arial" w:hAnsi="Aptos" w:cs="Arial"/>
          <w:sz w:val="22"/>
          <w:szCs w:val="22"/>
          <w:lang w:val="sk-SK"/>
        </w:rPr>
        <w:t>vo video prezentáciách premietaných na slávnostnom odovzdávaní cien v sále a v </w:t>
      </w:r>
      <w:r w:rsidR="00816366" w:rsidRPr="008644CA">
        <w:rPr>
          <w:rFonts w:ascii="Aptos" w:eastAsia="Arial" w:hAnsi="Aptos" w:cs="Arial"/>
          <w:sz w:val="22"/>
          <w:szCs w:val="22"/>
          <w:lang w:val="sk-SK"/>
        </w:rPr>
        <w:t>STVR</w:t>
      </w:r>
      <w:r w:rsidRPr="008644CA">
        <w:rPr>
          <w:rFonts w:ascii="Aptos" w:eastAsia="Arial" w:hAnsi="Aptos" w:cs="Arial"/>
          <w:sz w:val="22"/>
          <w:szCs w:val="22"/>
          <w:lang w:val="sk-SK"/>
        </w:rPr>
        <w:t>.</w:t>
      </w:r>
    </w:p>
    <w:p w14:paraId="6813AEC8" w14:textId="77777777" w:rsidR="00C233F2" w:rsidRPr="008644CA" w:rsidRDefault="00C233F2" w:rsidP="00C9603E">
      <w:pPr>
        <w:pBdr>
          <w:bottom w:val="single" w:sz="4" w:space="1" w:color="auto"/>
        </w:pBdr>
        <w:spacing w:line="220" w:lineRule="exact"/>
        <w:ind w:left="567" w:right="-30"/>
        <w:jc w:val="both"/>
        <w:rPr>
          <w:rFonts w:ascii="Aptos" w:eastAsia="Arial" w:hAnsi="Aptos" w:cs="Arial"/>
          <w:sz w:val="22"/>
          <w:szCs w:val="22"/>
          <w:lang w:val="sk-SK"/>
        </w:rPr>
      </w:pPr>
    </w:p>
    <w:p w14:paraId="56252800" w14:textId="0DAFCFC9" w:rsidR="00187702" w:rsidRPr="008644CA" w:rsidRDefault="00187702" w:rsidP="00187702">
      <w:pPr>
        <w:ind w:left="567" w:right="76"/>
        <w:jc w:val="both"/>
        <w:rPr>
          <w:rFonts w:ascii="Aptos" w:eastAsia="Arial" w:hAnsi="Aptos" w:cs="Arial"/>
          <w:sz w:val="22"/>
          <w:szCs w:val="22"/>
          <w:lang w:val="sk-SK"/>
        </w:rPr>
      </w:pP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ec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á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ku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rá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 f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do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e 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še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ýc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h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hl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7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ie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- (A),</w:t>
      </w:r>
      <w:r w:rsidRPr="008644CA">
        <w:rPr>
          <w:rFonts w:ascii="Aptos" w:eastAsia="Arial" w:hAnsi="Aptos" w:cs="Arial"/>
          <w:i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(B),</w:t>
      </w:r>
      <w:r w:rsidRPr="008644CA">
        <w:rPr>
          <w:rFonts w:ascii="Aptos" w:eastAsia="Arial" w:hAnsi="Aptos" w:cs="Arial"/>
          <w:i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(C)</w:t>
      </w:r>
      <w:r w:rsidR="00EC111D" w:rsidRPr="008644CA">
        <w:rPr>
          <w:rFonts w:ascii="Aptos" w:eastAsia="Arial" w:hAnsi="Aptos" w:cs="Arial"/>
          <w:i/>
          <w:sz w:val="22"/>
          <w:szCs w:val="22"/>
          <w:lang w:val="sk-SK"/>
        </w:rPr>
        <w:t>, (D)</w:t>
      </w:r>
      <w:r w:rsidRPr="008644CA">
        <w:rPr>
          <w:rFonts w:ascii="Aptos" w:eastAsia="Arial" w:hAnsi="Aptos" w:cs="Arial"/>
          <w:i/>
          <w:spacing w:val="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-</w:t>
      </w:r>
      <w:r w:rsidRPr="008644CA">
        <w:rPr>
          <w:rFonts w:ascii="Aptos" w:eastAsia="Arial" w:hAnsi="Aptos" w:cs="Arial"/>
          <w:i/>
          <w:spacing w:val="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os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áv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b/>
          <w:i/>
          <w:spacing w:val="-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b/>
          <w:i/>
          <w:spacing w:val="-2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ko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 xml:space="preserve">m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gani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ra</w:t>
      </w:r>
      <w:r w:rsidRPr="008644CA">
        <w:rPr>
          <w:rFonts w:ascii="Aptos" w:eastAsia="Arial" w:hAnsi="Aptos" w:cs="Arial"/>
          <w:b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súťa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2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bud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jeh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on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oc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i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ch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vo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aná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. </w:t>
      </w:r>
      <w:r w:rsidRPr="008644CA">
        <w:rPr>
          <w:rFonts w:ascii="Aptos" w:eastAsia="Arial" w:hAnsi="Aptos" w:cs="Arial"/>
          <w:i/>
          <w:spacing w:val="12"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u w:color="000000"/>
          <w:lang w:val="sk-SK"/>
        </w:rPr>
        <w:t>Prihl</w:t>
      </w:r>
      <w:r w:rsidRPr="008644CA">
        <w:rPr>
          <w:rFonts w:ascii="Aptos" w:eastAsia="Arial" w:hAnsi="Aptos" w:cs="Arial"/>
          <w:i/>
          <w:spacing w:val="-2"/>
          <w:sz w:val="22"/>
          <w:szCs w:val="22"/>
          <w:u w:color="000000"/>
          <w:lang w:val="sk-SK"/>
        </w:rPr>
        <w:t>a</w:t>
      </w:r>
      <w:r w:rsidRPr="008644CA">
        <w:rPr>
          <w:rFonts w:ascii="Aptos" w:eastAsia="Arial" w:hAnsi="Aptos" w:cs="Arial"/>
          <w:i/>
          <w:sz w:val="22"/>
          <w:szCs w:val="22"/>
          <w:u w:color="000000"/>
          <w:lang w:val="sk-SK"/>
        </w:rPr>
        <w:t>s</w:t>
      </w:r>
      <w:r w:rsidRPr="008644CA">
        <w:rPr>
          <w:rFonts w:ascii="Aptos" w:eastAsia="Arial" w:hAnsi="Aptos" w:cs="Arial"/>
          <w:i/>
          <w:spacing w:val="-2"/>
          <w:sz w:val="22"/>
          <w:szCs w:val="22"/>
          <w:u w:color="000000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u w:color="000000"/>
          <w:lang w:val="sk-SK"/>
        </w:rPr>
        <w:t>vate</w:t>
      </w:r>
      <w:r w:rsidRPr="008644CA">
        <w:rPr>
          <w:rFonts w:ascii="Aptos" w:eastAsia="Arial" w:hAnsi="Aptos" w:cs="Arial"/>
          <w:i/>
          <w:spacing w:val="1"/>
          <w:sz w:val="22"/>
          <w:szCs w:val="22"/>
          <w:u w:color="000000"/>
          <w:lang w:val="sk-SK"/>
        </w:rPr>
        <w:t>ľ</w:t>
      </w:r>
      <w:r w:rsidRPr="008644CA">
        <w:rPr>
          <w:rFonts w:ascii="Aptos" w:eastAsia="Arial" w:hAnsi="Aptos" w:cs="Arial"/>
          <w:i/>
          <w:sz w:val="22"/>
          <w:szCs w:val="22"/>
          <w:u w:color="000000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2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au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f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tografií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m</w:t>
      </w:r>
      <w:r w:rsidRPr="008644CA">
        <w:rPr>
          <w:rFonts w:ascii="Aptos" w:eastAsia="Arial" w:hAnsi="Aptos" w:cs="Arial"/>
          <w:i/>
          <w:spacing w:val="2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i/>
          <w:spacing w:val="1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6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1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 xml:space="preserve">u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dávaj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ú k</w:t>
      </w:r>
      <w:r w:rsidRPr="008644CA">
        <w:rPr>
          <w:rFonts w:ascii="Aptos" w:eastAsia="Arial" w:hAnsi="Aptos" w:cs="Arial"/>
          <w:b/>
          <w:i/>
          <w:spacing w:val="1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d</w:t>
      </w:r>
      <w:r w:rsidRPr="008644CA">
        <w:rPr>
          <w:rFonts w:ascii="Aptos" w:eastAsia="Arial" w:hAnsi="Aptos" w:cs="Arial"/>
          <w:b/>
          <w:i/>
          <w:spacing w:val="-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b/>
          <w:i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b/>
          <w:i/>
          <w:spacing w:val="3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ci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 xml:space="preserve">i 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gani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á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 xml:space="preserve">i </w:t>
      </w:r>
      <w:r w:rsidRPr="008644CA">
        <w:rPr>
          <w:rFonts w:ascii="Aptos" w:eastAsia="Arial" w:hAnsi="Aptos" w:cs="Arial"/>
          <w:b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ej</w:t>
      </w:r>
      <w:r w:rsidRPr="008644CA">
        <w:rPr>
          <w:rFonts w:ascii="Aptos" w:eastAsia="Arial" w:hAnsi="Aptos" w:cs="Arial"/>
          <w:b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o s</w:t>
      </w:r>
      <w:r w:rsidRPr="008644CA">
        <w:rPr>
          <w:rFonts w:ascii="Aptos" w:eastAsia="Arial" w:hAnsi="Aptos" w:cs="Arial"/>
          <w:b/>
          <w:i/>
          <w:spacing w:val="1"/>
          <w:sz w:val="22"/>
          <w:szCs w:val="22"/>
          <w:lang w:val="sk-SK"/>
        </w:rPr>
        <w:t>úťa</w:t>
      </w:r>
      <w:r w:rsidRPr="008644CA">
        <w:rPr>
          <w:rFonts w:ascii="Aptos" w:eastAsia="Arial" w:hAnsi="Aptos" w:cs="Arial"/>
          <w:b/>
          <w:i/>
          <w:spacing w:val="-6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b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b/>
          <w:i/>
          <w:spacing w:val="37"/>
          <w:sz w:val="22"/>
          <w:szCs w:val="22"/>
          <w:lang w:val="sk-SK"/>
        </w:rPr>
        <w:t xml:space="preserve"> </w:t>
      </w:r>
      <w:r w:rsidR="008D3263" w:rsidRPr="008644CA">
        <w:rPr>
          <w:rFonts w:ascii="Aptos" w:eastAsia="Arial" w:hAnsi="Aptos" w:cs="Arial"/>
          <w:b/>
          <w:i/>
          <w:spacing w:val="-1"/>
          <w:sz w:val="22"/>
          <w:szCs w:val="22"/>
          <w:lang w:val="sk-SK"/>
        </w:rPr>
        <w:t>bez odplaty</w:t>
      </w:r>
      <w:r w:rsidR="008D3263" w:rsidRPr="008644CA">
        <w:rPr>
          <w:rFonts w:ascii="Aptos" w:eastAsia="Arial" w:hAnsi="Aptos" w:cs="Arial"/>
          <w:i/>
          <w:spacing w:val="38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3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pag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va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e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chi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ek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ry</w:t>
      </w:r>
      <w:r w:rsidRPr="008644CA">
        <w:rPr>
          <w:rFonts w:ascii="Aptos" w:eastAsia="Arial" w:hAnsi="Aptos" w:cs="Arial"/>
          <w:i/>
          <w:spacing w:val="3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a  </w:t>
      </w:r>
      <w:r w:rsidRPr="008644CA">
        <w:rPr>
          <w:rFonts w:ascii="Aptos" w:eastAsia="Arial" w:hAnsi="Aptos" w:cs="Arial"/>
          <w:i/>
          <w:spacing w:val="1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ebn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4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3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lo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en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u</w:t>
      </w:r>
      <w:r w:rsidRPr="008644CA">
        <w:rPr>
          <w:rFonts w:ascii="Aptos" w:eastAsia="Arial" w:hAnsi="Aptos" w:cs="Arial"/>
          <w:i/>
          <w:spacing w:val="34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3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3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ah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anič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í, </w:t>
      </w:r>
      <w:r w:rsidRPr="008644CA">
        <w:rPr>
          <w:rFonts w:ascii="Aptos" w:eastAsia="Arial" w:hAnsi="Aptos" w:cs="Arial"/>
          <w:i/>
          <w:spacing w:val="-1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3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i/>
          <w:spacing w:val="3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a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op</w:t>
      </w:r>
      <w:r w:rsidRPr="008644CA">
        <w:rPr>
          <w:rFonts w:ascii="Aptos" w:eastAsia="Arial" w:hAnsi="Aptos" w:cs="Arial"/>
          <w:i/>
          <w:spacing w:val="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g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ani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2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ú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ťa</w:t>
      </w:r>
      <w:r w:rsidRPr="008644CA">
        <w:rPr>
          <w:rFonts w:ascii="Aptos" w:eastAsia="Arial" w:hAnsi="Aptos" w:cs="Arial"/>
          <w:i/>
          <w:spacing w:val="-6"/>
          <w:sz w:val="22"/>
          <w:szCs w:val="22"/>
          <w:lang w:val="sk-SK"/>
        </w:rPr>
        <w:t>ž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STAV</w:t>
      </w:r>
      <w:r w:rsidRPr="008644CA">
        <w:rPr>
          <w:rFonts w:ascii="Aptos" w:eastAsia="Arial" w:hAnsi="Aptos" w:cs="Arial"/>
          <w:i/>
          <w:spacing w:val="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2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KA</w:t>
      </w:r>
      <w:r w:rsidRPr="008644CA">
        <w:rPr>
          <w:rFonts w:ascii="Aptos" w:eastAsia="Arial" w:hAnsi="Aptos" w:cs="Arial"/>
          <w:i/>
          <w:spacing w:val="29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vše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pacing w:val="2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úč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li</w:t>
      </w:r>
      <w:r w:rsidRPr="008644CA">
        <w:rPr>
          <w:rFonts w:ascii="Aptos" w:eastAsia="Arial" w:hAnsi="Aptos" w:cs="Arial"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áci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3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ih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l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ás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ý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pacing w:val="2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vie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b,</w:t>
      </w:r>
      <w:r w:rsidRPr="008644CA">
        <w:rPr>
          <w:rFonts w:ascii="Aptos" w:eastAsia="Arial" w:hAnsi="Aptos" w:cs="Arial"/>
          <w:i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30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to </w:t>
      </w:r>
      <w:r w:rsidRPr="008644CA">
        <w:rPr>
          <w:rFonts w:ascii="Aptos" w:eastAsia="Arial" w:hAnsi="Aptos" w:cs="Arial"/>
          <w:i/>
          <w:spacing w:val="7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au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v </w:t>
      </w:r>
      <w:r w:rsidRPr="008644CA">
        <w:rPr>
          <w:rFonts w:ascii="Aptos" w:eastAsia="Arial" w:hAnsi="Aptos" w:cs="Arial"/>
          <w:i/>
          <w:spacing w:val="-2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hi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ni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c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ké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h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o r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ieš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nia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p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je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an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,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-6"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ho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ov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i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ľo</w:t>
      </w:r>
      <w:r w:rsidRPr="008644CA">
        <w:rPr>
          <w:rFonts w:ascii="Aptos" w:eastAsia="Arial" w:hAnsi="Aptos" w:cs="Arial"/>
          <w:i/>
          <w:spacing w:val="2"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,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 xml:space="preserve"> a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s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t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ve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b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n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í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>k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o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v</w:t>
      </w:r>
      <w:r w:rsidRPr="008644CA">
        <w:rPr>
          <w:rFonts w:ascii="Aptos" w:eastAsia="Arial" w:hAnsi="Aptos" w:cs="Arial"/>
          <w:i/>
          <w:spacing w:val="5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 xml:space="preserve"> b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z</w:t>
      </w:r>
      <w:r w:rsidRPr="008644CA">
        <w:rPr>
          <w:rFonts w:ascii="Aptos" w:eastAsia="Arial" w:hAnsi="Aptos" w:cs="Arial"/>
          <w:i/>
          <w:spacing w:val="-3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finančne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j</w:t>
      </w:r>
      <w:r w:rsidRPr="008644CA">
        <w:rPr>
          <w:rFonts w:ascii="Aptos" w:eastAsia="Arial" w:hAnsi="Aptos" w:cs="Arial"/>
          <w:i/>
          <w:spacing w:val="-1"/>
          <w:sz w:val="22"/>
          <w:szCs w:val="22"/>
          <w:lang w:val="sk-SK"/>
        </w:rPr>
        <w:t xml:space="preserve"> 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úh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r</w:t>
      </w:r>
      <w:r w:rsidRPr="008644CA">
        <w:rPr>
          <w:rFonts w:ascii="Aptos" w:eastAsia="Arial" w:hAnsi="Aptos" w:cs="Arial"/>
          <w:i/>
          <w:spacing w:val="-2"/>
          <w:sz w:val="22"/>
          <w:szCs w:val="22"/>
          <w:lang w:val="sk-SK"/>
        </w:rPr>
        <w:t>a</w:t>
      </w:r>
      <w:r w:rsidRPr="008644CA">
        <w:rPr>
          <w:rFonts w:ascii="Aptos" w:eastAsia="Arial" w:hAnsi="Aptos" w:cs="Arial"/>
          <w:i/>
          <w:spacing w:val="1"/>
          <w:sz w:val="22"/>
          <w:szCs w:val="22"/>
          <w:lang w:val="sk-SK"/>
        </w:rPr>
        <w:t>dy</w:t>
      </w:r>
      <w:r w:rsidRPr="008644CA">
        <w:rPr>
          <w:rFonts w:ascii="Aptos" w:eastAsia="Arial" w:hAnsi="Aptos" w:cs="Arial"/>
          <w:i/>
          <w:sz w:val="22"/>
          <w:szCs w:val="22"/>
          <w:lang w:val="sk-SK"/>
        </w:rPr>
        <w:t>.</w:t>
      </w:r>
      <w:r w:rsidR="00015C9F"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 Vyhlasovatelia súťaže Stavba roka  majú právo podľa Štatútu súťaže Stavba roka čl. 5</w:t>
      </w:r>
      <w:r w:rsidR="00A35AF8" w:rsidRPr="008644CA">
        <w:rPr>
          <w:rFonts w:ascii="Aptos" w:eastAsia="Arial" w:hAnsi="Aptos" w:cs="Arial"/>
          <w:i/>
          <w:sz w:val="22"/>
          <w:szCs w:val="22"/>
          <w:lang w:val="sk-SK"/>
        </w:rPr>
        <w:t>,</w:t>
      </w:r>
      <w:r w:rsidR="00015C9F"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 ods. 10 </w:t>
      </w:r>
      <w:r w:rsidR="00C06430" w:rsidRPr="008644CA">
        <w:rPr>
          <w:rFonts w:ascii="Aptos" w:eastAsia="Arial" w:hAnsi="Aptos" w:cs="Arial"/>
          <w:i/>
          <w:sz w:val="22"/>
          <w:szCs w:val="22"/>
          <w:lang w:val="sk-SK"/>
        </w:rPr>
        <w:t xml:space="preserve">využívať uvedené materiály na účely propagácie a medializácie stavebníctva a investičnej výstavby. </w:t>
      </w:r>
    </w:p>
    <w:p w14:paraId="6A7C7B63" w14:textId="77777777" w:rsidR="00367211" w:rsidRPr="008644CA" w:rsidRDefault="00367211" w:rsidP="000E6BCB">
      <w:pPr>
        <w:ind w:left="567" w:right="6925"/>
        <w:jc w:val="both"/>
        <w:rPr>
          <w:rFonts w:ascii="Aptos" w:eastAsia="Arial" w:hAnsi="Aptos" w:cs="Arial"/>
          <w:lang w:val="sk-SK"/>
        </w:rPr>
      </w:pPr>
    </w:p>
    <w:sectPr w:rsidR="00367211" w:rsidRPr="008644CA" w:rsidSect="00895D5A">
      <w:headerReference w:type="default" r:id="rId12"/>
      <w:footerReference w:type="default" r:id="rId13"/>
      <w:pgSz w:w="11920" w:h="16860"/>
      <w:pgMar w:top="1134" w:right="709" w:bottom="992" w:left="1134" w:header="0" w:footer="5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5DFE" w14:textId="77777777" w:rsidR="00AB62BA" w:rsidRDefault="00AB62BA">
      <w:r>
        <w:separator/>
      </w:r>
    </w:p>
  </w:endnote>
  <w:endnote w:type="continuationSeparator" w:id="0">
    <w:p w14:paraId="0BC1EEB7" w14:textId="77777777" w:rsidR="00AB62BA" w:rsidRDefault="00AB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7866" w14:textId="7A197CE4" w:rsidR="00C754F2" w:rsidRPr="00367211" w:rsidRDefault="00C754F2">
    <w:pPr>
      <w:pBdr>
        <w:left w:val="single" w:sz="12" w:space="11" w:color="4F81BD" w:themeColor="accent1"/>
      </w:pBdr>
      <w:tabs>
        <w:tab w:val="left" w:pos="622"/>
      </w:tabs>
      <w:rPr>
        <w:rFonts w:asciiTheme="majorHAnsi" w:eastAsiaTheme="majorEastAsia" w:hAnsiTheme="majorHAnsi" w:cstheme="majorBidi"/>
        <w:color w:val="365F91" w:themeColor="accent1" w:themeShade="BF"/>
      </w:rPr>
    </w:pPr>
    <w:r w:rsidRPr="00367211">
      <w:rPr>
        <w:rFonts w:asciiTheme="majorHAnsi" w:eastAsiaTheme="majorEastAsia" w:hAnsiTheme="majorHAnsi" w:cstheme="majorBidi"/>
        <w:color w:val="365F91" w:themeColor="accent1" w:themeShade="BF"/>
      </w:rPr>
      <w:fldChar w:fldCharType="begin"/>
    </w:r>
    <w:r w:rsidRPr="00367211">
      <w:rPr>
        <w:rFonts w:asciiTheme="majorHAnsi" w:eastAsiaTheme="majorEastAsia" w:hAnsiTheme="majorHAnsi" w:cstheme="majorBidi"/>
        <w:color w:val="365F91" w:themeColor="accent1" w:themeShade="BF"/>
      </w:rPr>
      <w:instrText>PAGE   \* MERGEFORMAT</w:instrText>
    </w:r>
    <w:r w:rsidRPr="00367211">
      <w:rPr>
        <w:rFonts w:asciiTheme="majorHAnsi" w:eastAsiaTheme="majorEastAsia" w:hAnsiTheme="majorHAnsi" w:cstheme="majorBidi"/>
        <w:color w:val="365F91" w:themeColor="accent1" w:themeShade="BF"/>
      </w:rPr>
      <w:fldChar w:fldCharType="separate"/>
    </w:r>
    <w:r w:rsidR="00816366" w:rsidRPr="00816366">
      <w:rPr>
        <w:rFonts w:asciiTheme="majorHAnsi" w:eastAsiaTheme="majorEastAsia" w:hAnsiTheme="majorHAnsi" w:cstheme="majorBidi"/>
        <w:noProof/>
        <w:color w:val="365F91" w:themeColor="accent1" w:themeShade="BF"/>
        <w:lang w:val="sk-SK"/>
      </w:rPr>
      <w:t>2</w:t>
    </w:r>
    <w:r w:rsidRPr="00367211">
      <w:rPr>
        <w:rFonts w:asciiTheme="majorHAnsi" w:eastAsiaTheme="majorEastAsia" w:hAnsiTheme="majorHAnsi" w:cstheme="majorBidi"/>
        <w:color w:val="365F91" w:themeColor="accent1" w:themeShade="BF"/>
      </w:rPr>
      <w:fldChar w:fldCharType="end"/>
    </w:r>
    <w:r w:rsidR="00735C95">
      <w:rPr>
        <w:rFonts w:asciiTheme="majorHAnsi" w:eastAsiaTheme="majorEastAsia" w:hAnsiTheme="majorHAnsi" w:cstheme="majorBidi"/>
        <w:color w:val="365F91" w:themeColor="accent1" w:themeShade="BF"/>
      </w:rPr>
      <w:t>/4</w:t>
    </w:r>
  </w:p>
  <w:p w14:paraId="6BFAA649" w14:textId="77777777" w:rsidR="00C754F2" w:rsidRDefault="00C754F2">
    <w:pPr>
      <w:spacing w:line="60" w:lineRule="exact"/>
      <w:rPr>
        <w:sz w:val="7"/>
        <w:szCs w:val="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2C0A" w14:textId="77777777" w:rsidR="00AB62BA" w:rsidRDefault="00AB62BA">
      <w:r>
        <w:separator/>
      </w:r>
    </w:p>
  </w:footnote>
  <w:footnote w:type="continuationSeparator" w:id="0">
    <w:p w14:paraId="06A9A0D9" w14:textId="77777777" w:rsidR="00AB62BA" w:rsidRDefault="00AB6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8AEA" w14:textId="77777777" w:rsidR="00105B36" w:rsidRDefault="00105B36">
    <w:pPr>
      <w:pStyle w:val="Header"/>
    </w:pP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18134D" wp14:editId="0DA9565B">
              <wp:simplePos x="0" y="0"/>
              <wp:positionH relativeFrom="column">
                <wp:posOffset>-425667</wp:posOffset>
              </wp:positionH>
              <wp:positionV relativeFrom="paragraph">
                <wp:posOffset>28516</wp:posOffset>
              </wp:positionV>
              <wp:extent cx="666750" cy="2353945"/>
              <wp:effectExtent l="0" t="8255" r="5080" b="9525"/>
              <wp:wrapNone/>
              <wp:docPr id="2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750" cy="2353945"/>
                        <a:chOff x="187" y="253"/>
                        <a:chExt cx="1050" cy="3707"/>
                      </a:xfrm>
                    </wpg:grpSpPr>
                    <wps:wsp>
                      <wps:cNvPr id="5" name="AutoShape 8"/>
                      <wps:cNvCnPr>
                        <a:cxnSpLocks noChangeShapeType="1"/>
                      </wps:cNvCnPr>
                      <wps:spPr bwMode="auto">
                        <a:xfrm>
                          <a:off x="1236" y="253"/>
                          <a:ext cx="1" cy="370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" name="Obrázok 1" descr="ab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7" y="581"/>
                          <a:ext cx="963" cy="1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456A0C" id="Skupina 2" o:spid="_x0000_s1026" style="position:absolute;margin-left:-33.5pt;margin-top:2.25pt;width:52.5pt;height:185.35pt;z-index:251658240" coordorigin="187,253" coordsize="1050,3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7" type="#_x0000_t32" style="position:absolute;left:1236;top:253;width:1;height:37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ok 1" o:spid="_x0000_s1028" type="#_x0000_t75" alt="abf.png" style="position:absolute;left:187;top:581;width:963;height:1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">
                <v:imagedata r:id="rId2" o:title="ab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9CE"/>
    <w:multiLevelType w:val="hybridMultilevel"/>
    <w:tmpl w:val="7ED402DC"/>
    <w:lvl w:ilvl="0" w:tplc="FBE66F0C">
      <w:numFmt w:val="bullet"/>
      <w:lvlText w:val="•"/>
      <w:lvlJc w:val="left"/>
      <w:pPr>
        <w:ind w:left="1211" w:hanging="360"/>
      </w:pPr>
      <w:rPr>
        <w:rFonts w:ascii="Calibri" w:eastAsia="Arial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CD20210"/>
    <w:multiLevelType w:val="hybridMultilevel"/>
    <w:tmpl w:val="C2D05CCA"/>
    <w:lvl w:ilvl="0" w:tplc="041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7B4090"/>
    <w:multiLevelType w:val="hybridMultilevel"/>
    <w:tmpl w:val="B32C27D6"/>
    <w:lvl w:ilvl="0" w:tplc="B4128854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0070C0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134248"/>
    <w:multiLevelType w:val="hybridMultilevel"/>
    <w:tmpl w:val="11CC3E82"/>
    <w:lvl w:ilvl="0" w:tplc="FBE66F0C">
      <w:numFmt w:val="bullet"/>
      <w:lvlText w:val="•"/>
      <w:lvlJc w:val="left"/>
      <w:pPr>
        <w:ind w:left="2062" w:hanging="360"/>
      </w:pPr>
      <w:rPr>
        <w:rFonts w:ascii="Calibri" w:eastAsia="Arial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8CD2BBC"/>
    <w:multiLevelType w:val="hybridMultilevel"/>
    <w:tmpl w:val="1DDAB57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57225EC"/>
    <w:multiLevelType w:val="hybridMultilevel"/>
    <w:tmpl w:val="01206DD6"/>
    <w:lvl w:ilvl="0" w:tplc="041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7ED2D74"/>
    <w:multiLevelType w:val="hybridMultilevel"/>
    <w:tmpl w:val="80E8C54E"/>
    <w:lvl w:ilvl="0" w:tplc="7360AE16">
      <w:numFmt w:val="bullet"/>
      <w:lvlText w:val="-"/>
      <w:lvlJc w:val="left"/>
      <w:pPr>
        <w:ind w:left="927" w:hanging="360"/>
      </w:pPr>
      <w:rPr>
        <w:rFonts w:ascii="Calibri" w:eastAsia="Arial" w:hAnsi="Calibri" w:cs="Arial" w:hint="default"/>
      </w:rPr>
    </w:lvl>
    <w:lvl w:ilvl="1" w:tplc="FC04F1EE">
      <w:numFmt w:val="bullet"/>
      <w:lvlText w:val="–"/>
      <w:lvlJc w:val="left"/>
      <w:pPr>
        <w:ind w:left="1647" w:hanging="360"/>
      </w:pPr>
      <w:rPr>
        <w:rFonts w:ascii="Calibri" w:eastAsia="Arial" w:hAnsi="Calibri" w:cs="Arial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A3E19F1"/>
    <w:multiLevelType w:val="hybridMultilevel"/>
    <w:tmpl w:val="CA5805DE"/>
    <w:lvl w:ilvl="0" w:tplc="7130B5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130B54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DC14393"/>
    <w:multiLevelType w:val="multilevel"/>
    <w:tmpl w:val="2532488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43E52A0"/>
    <w:multiLevelType w:val="hybridMultilevel"/>
    <w:tmpl w:val="23E42A62"/>
    <w:lvl w:ilvl="0" w:tplc="5C602B7C">
      <w:start w:val="1"/>
      <w:numFmt w:val="decimal"/>
      <w:lvlText w:val="(%1)"/>
      <w:lvlJc w:val="left"/>
      <w:pPr>
        <w:ind w:left="42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D78223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BA4BC64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0C2DB6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4F493F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6FEBBA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AF4F92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59288AC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A50725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98220953">
    <w:abstractNumId w:val="8"/>
  </w:num>
  <w:num w:numId="2" w16cid:durableId="1381128821">
    <w:abstractNumId w:val="2"/>
  </w:num>
  <w:num w:numId="3" w16cid:durableId="1971813408">
    <w:abstractNumId w:val="7"/>
  </w:num>
  <w:num w:numId="4" w16cid:durableId="188228785">
    <w:abstractNumId w:val="6"/>
  </w:num>
  <w:num w:numId="5" w16cid:durableId="776947863">
    <w:abstractNumId w:val="5"/>
  </w:num>
  <w:num w:numId="6" w16cid:durableId="1368414707">
    <w:abstractNumId w:val="0"/>
  </w:num>
  <w:num w:numId="7" w16cid:durableId="1875917780">
    <w:abstractNumId w:val="3"/>
  </w:num>
  <w:num w:numId="8" w16cid:durableId="2107800065">
    <w:abstractNumId w:val="2"/>
  </w:num>
  <w:num w:numId="9" w16cid:durableId="427627827">
    <w:abstractNumId w:val="1"/>
  </w:num>
  <w:num w:numId="10" w16cid:durableId="12515428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1827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2C"/>
    <w:rsid w:val="0000236E"/>
    <w:rsid w:val="00006005"/>
    <w:rsid w:val="00015C9F"/>
    <w:rsid w:val="0002160B"/>
    <w:rsid w:val="00046059"/>
    <w:rsid w:val="000656BF"/>
    <w:rsid w:val="000A3705"/>
    <w:rsid w:val="000B799E"/>
    <w:rsid w:val="000C57A2"/>
    <w:rsid w:val="000C588A"/>
    <w:rsid w:val="000D3335"/>
    <w:rsid w:val="000E6BCB"/>
    <w:rsid w:val="000F4B20"/>
    <w:rsid w:val="0010139A"/>
    <w:rsid w:val="00105B36"/>
    <w:rsid w:val="001072B0"/>
    <w:rsid w:val="00160673"/>
    <w:rsid w:val="001622C5"/>
    <w:rsid w:val="00185941"/>
    <w:rsid w:val="00187702"/>
    <w:rsid w:val="00193C60"/>
    <w:rsid w:val="001C77F2"/>
    <w:rsid w:val="001D563F"/>
    <w:rsid w:val="001D7412"/>
    <w:rsid w:val="001E09DC"/>
    <w:rsid w:val="001E0F7C"/>
    <w:rsid w:val="001E2605"/>
    <w:rsid w:val="001E5F30"/>
    <w:rsid w:val="001F2F0E"/>
    <w:rsid w:val="002003EB"/>
    <w:rsid w:val="002077F1"/>
    <w:rsid w:val="002200E0"/>
    <w:rsid w:val="00246647"/>
    <w:rsid w:val="00250DE5"/>
    <w:rsid w:val="00252747"/>
    <w:rsid w:val="00261B28"/>
    <w:rsid w:val="0027568E"/>
    <w:rsid w:val="00287B72"/>
    <w:rsid w:val="002B057A"/>
    <w:rsid w:val="002B56D4"/>
    <w:rsid w:val="002B7138"/>
    <w:rsid w:val="002C48E0"/>
    <w:rsid w:val="002C591D"/>
    <w:rsid w:val="002E4236"/>
    <w:rsid w:val="002E5362"/>
    <w:rsid w:val="002F5D3A"/>
    <w:rsid w:val="00301C3F"/>
    <w:rsid w:val="0031314E"/>
    <w:rsid w:val="00322169"/>
    <w:rsid w:val="00325E2F"/>
    <w:rsid w:val="00333843"/>
    <w:rsid w:val="0034757A"/>
    <w:rsid w:val="00353B37"/>
    <w:rsid w:val="00355C8E"/>
    <w:rsid w:val="00363CDB"/>
    <w:rsid w:val="00366DE7"/>
    <w:rsid w:val="00367211"/>
    <w:rsid w:val="003910AF"/>
    <w:rsid w:val="00391467"/>
    <w:rsid w:val="003969CC"/>
    <w:rsid w:val="00397488"/>
    <w:rsid w:val="003C3662"/>
    <w:rsid w:val="003C416E"/>
    <w:rsid w:val="003E7CB8"/>
    <w:rsid w:val="003F3010"/>
    <w:rsid w:val="003F3A31"/>
    <w:rsid w:val="004039C7"/>
    <w:rsid w:val="004076FE"/>
    <w:rsid w:val="00426AB3"/>
    <w:rsid w:val="00442FD3"/>
    <w:rsid w:val="00450382"/>
    <w:rsid w:val="00461869"/>
    <w:rsid w:val="004637DB"/>
    <w:rsid w:val="00497DC1"/>
    <w:rsid w:val="004A4603"/>
    <w:rsid w:val="004A646E"/>
    <w:rsid w:val="004E5288"/>
    <w:rsid w:val="004F4381"/>
    <w:rsid w:val="00517BDB"/>
    <w:rsid w:val="00524BE7"/>
    <w:rsid w:val="005410BC"/>
    <w:rsid w:val="005463B0"/>
    <w:rsid w:val="00554D13"/>
    <w:rsid w:val="00581F0F"/>
    <w:rsid w:val="00583FFF"/>
    <w:rsid w:val="00584A28"/>
    <w:rsid w:val="005906BA"/>
    <w:rsid w:val="005B4022"/>
    <w:rsid w:val="005C144A"/>
    <w:rsid w:val="005C5463"/>
    <w:rsid w:val="005F765B"/>
    <w:rsid w:val="00604918"/>
    <w:rsid w:val="006110EE"/>
    <w:rsid w:val="00626226"/>
    <w:rsid w:val="0067344E"/>
    <w:rsid w:val="006A410B"/>
    <w:rsid w:val="006C7703"/>
    <w:rsid w:val="006D223B"/>
    <w:rsid w:val="006E24DD"/>
    <w:rsid w:val="006E519D"/>
    <w:rsid w:val="006E7504"/>
    <w:rsid w:val="006F3202"/>
    <w:rsid w:val="007127E8"/>
    <w:rsid w:val="00714822"/>
    <w:rsid w:val="0072018B"/>
    <w:rsid w:val="00721DE5"/>
    <w:rsid w:val="00735C95"/>
    <w:rsid w:val="007426BF"/>
    <w:rsid w:val="00753623"/>
    <w:rsid w:val="0077476C"/>
    <w:rsid w:val="007D132F"/>
    <w:rsid w:val="007D75A3"/>
    <w:rsid w:val="007F0C99"/>
    <w:rsid w:val="007F5A5E"/>
    <w:rsid w:val="00816366"/>
    <w:rsid w:val="00816FBC"/>
    <w:rsid w:val="008173B2"/>
    <w:rsid w:val="008215DC"/>
    <w:rsid w:val="0083099A"/>
    <w:rsid w:val="00831CB9"/>
    <w:rsid w:val="00836635"/>
    <w:rsid w:val="008432A2"/>
    <w:rsid w:val="00853C36"/>
    <w:rsid w:val="008644CA"/>
    <w:rsid w:val="0086500C"/>
    <w:rsid w:val="008651B8"/>
    <w:rsid w:val="00873C77"/>
    <w:rsid w:val="00883C1F"/>
    <w:rsid w:val="00893736"/>
    <w:rsid w:val="00895D5A"/>
    <w:rsid w:val="008A255B"/>
    <w:rsid w:val="008A3943"/>
    <w:rsid w:val="008C01D3"/>
    <w:rsid w:val="008D3263"/>
    <w:rsid w:val="008F2DDC"/>
    <w:rsid w:val="009030D5"/>
    <w:rsid w:val="00923F13"/>
    <w:rsid w:val="00933819"/>
    <w:rsid w:val="00943526"/>
    <w:rsid w:val="00950C36"/>
    <w:rsid w:val="0095648C"/>
    <w:rsid w:val="00956BAC"/>
    <w:rsid w:val="00961EA6"/>
    <w:rsid w:val="009636E8"/>
    <w:rsid w:val="009A0A47"/>
    <w:rsid w:val="009A6855"/>
    <w:rsid w:val="009B2161"/>
    <w:rsid w:val="009C0804"/>
    <w:rsid w:val="009C5839"/>
    <w:rsid w:val="009F1F1D"/>
    <w:rsid w:val="00A157F7"/>
    <w:rsid w:val="00A158B7"/>
    <w:rsid w:val="00A1746A"/>
    <w:rsid w:val="00A25B58"/>
    <w:rsid w:val="00A35AF8"/>
    <w:rsid w:val="00A51BD2"/>
    <w:rsid w:val="00A53530"/>
    <w:rsid w:val="00A60116"/>
    <w:rsid w:val="00A633C3"/>
    <w:rsid w:val="00A64E01"/>
    <w:rsid w:val="00A8585B"/>
    <w:rsid w:val="00A90745"/>
    <w:rsid w:val="00AB62BA"/>
    <w:rsid w:val="00AB6E2E"/>
    <w:rsid w:val="00AC7855"/>
    <w:rsid w:val="00AC7F42"/>
    <w:rsid w:val="00AE4CB1"/>
    <w:rsid w:val="00AE57D2"/>
    <w:rsid w:val="00AF55BC"/>
    <w:rsid w:val="00B104C5"/>
    <w:rsid w:val="00B16986"/>
    <w:rsid w:val="00B446FE"/>
    <w:rsid w:val="00B51360"/>
    <w:rsid w:val="00B51400"/>
    <w:rsid w:val="00B51DAD"/>
    <w:rsid w:val="00B55E37"/>
    <w:rsid w:val="00B64B44"/>
    <w:rsid w:val="00B65947"/>
    <w:rsid w:val="00B763B8"/>
    <w:rsid w:val="00BB061B"/>
    <w:rsid w:val="00BB17B1"/>
    <w:rsid w:val="00BD193B"/>
    <w:rsid w:val="00BD1CF4"/>
    <w:rsid w:val="00BD28EE"/>
    <w:rsid w:val="00BD58AF"/>
    <w:rsid w:val="00BE2964"/>
    <w:rsid w:val="00BF6470"/>
    <w:rsid w:val="00C02213"/>
    <w:rsid w:val="00C06430"/>
    <w:rsid w:val="00C07B28"/>
    <w:rsid w:val="00C10547"/>
    <w:rsid w:val="00C10A2E"/>
    <w:rsid w:val="00C233F2"/>
    <w:rsid w:val="00C47D02"/>
    <w:rsid w:val="00C5297E"/>
    <w:rsid w:val="00C6090A"/>
    <w:rsid w:val="00C67AA8"/>
    <w:rsid w:val="00C754F2"/>
    <w:rsid w:val="00C7613C"/>
    <w:rsid w:val="00C945EC"/>
    <w:rsid w:val="00C9603E"/>
    <w:rsid w:val="00CA64CE"/>
    <w:rsid w:val="00CB3CFC"/>
    <w:rsid w:val="00CB4037"/>
    <w:rsid w:val="00CB47E8"/>
    <w:rsid w:val="00CB78D3"/>
    <w:rsid w:val="00CC31A9"/>
    <w:rsid w:val="00CE46B7"/>
    <w:rsid w:val="00CF279B"/>
    <w:rsid w:val="00D121E5"/>
    <w:rsid w:val="00D3521E"/>
    <w:rsid w:val="00D7362F"/>
    <w:rsid w:val="00D74C52"/>
    <w:rsid w:val="00D805FA"/>
    <w:rsid w:val="00D81C06"/>
    <w:rsid w:val="00D8363C"/>
    <w:rsid w:val="00DA072D"/>
    <w:rsid w:val="00DA6E6A"/>
    <w:rsid w:val="00DB412D"/>
    <w:rsid w:val="00DC28B6"/>
    <w:rsid w:val="00DD2447"/>
    <w:rsid w:val="00DE7283"/>
    <w:rsid w:val="00DF609B"/>
    <w:rsid w:val="00E13C6D"/>
    <w:rsid w:val="00E15C3A"/>
    <w:rsid w:val="00E4662A"/>
    <w:rsid w:val="00E920B2"/>
    <w:rsid w:val="00E9322C"/>
    <w:rsid w:val="00E9505E"/>
    <w:rsid w:val="00EC111D"/>
    <w:rsid w:val="00EC2FF9"/>
    <w:rsid w:val="00ED4065"/>
    <w:rsid w:val="00ED5847"/>
    <w:rsid w:val="00EE28C0"/>
    <w:rsid w:val="00EF4512"/>
    <w:rsid w:val="00F0642C"/>
    <w:rsid w:val="00F06E23"/>
    <w:rsid w:val="00F1452F"/>
    <w:rsid w:val="00F4139A"/>
    <w:rsid w:val="00F43C99"/>
    <w:rsid w:val="00F571B4"/>
    <w:rsid w:val="00F614D2"/>
    <w:rsid w:val="00F66826"/>
    <w:rsid w:val="00F81C4E"/>
    <w:rsid w:val="00FA2190"/>
    <w:rsid w:val="00FB301B"/>
    <w:rsid w:val="00FB3306"/>
    <w:rsid w:val="00FB5664"/>
    <w:rsid w:val="00FB7373"/>
    <w:rsid w:val="00FC5822"/>
    <w:rsid w:val="00FC64D9"/>
    <w:rsid w:val="00FD3526"/>
    <w:rsid w:val="00FD455D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628B52"/>
  <w15:docId w15:val="{6605737D-A900-443F-86F7-FC638461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81C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C06"/>
  </w:style>
  <w:style w:type="paragraph" w:styleId="Footer">
    <w:name w:val="footer"/>
    <w:basedOn w:val="Normal"/>
    <w:link w:val="FooterChar"/>
    <w:uiPriority w:val="99"/>
    <w:unhideWhenUsed/>
    <w:rsid w:val="00D81C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C06"/>
  </w:style>
  <w:style w:type="paragraph" w:styleId="ListParagraph">
    <w:name w:val="List Paragraph"/>
    <w:basedOn w:val="Normal"/>
    <w:uiPriority w:val="34"/>
    <w:qFormat/>
    <w:rsid w:val="00C6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7AA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6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62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DefaultParagraphFont"/>
    <w:uiPriority w:val="99"/>
    <w:semiHidden/>
    <w:unhideWhenUsed/>
    <w:rsid w:val="00D8363C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524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B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4B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BE7"/>
    <w:rPr>
      <w:b/>
      <w:bCs/>
    </w:rPr>
  </w:style>
  <w:style w:type="paragraph" w:styleId="Revision">
    <w:name w:val="Revision"/>
    <w:hidden/>
    <w:uiPriority w:val="99"/>
    <w:semiHidden/>
    <w:rsid w:val="00FB5664"/>
  </w:style>
  <w:style w:type="character" w:styleId="FollowedHyperlink">
    <w:name w:val="FollowedHyperlink"/>
    <w:basedOn w:val="DefaultParagraphFont"/>
    <w:uiPriority w:val="99"/>
    <w:semiHidden/>
    <w:unhideWhenUsed/>
    <w:rsid w:val="00816FB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vbaroka.e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b.sk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bfslovaki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@abfslovakia.s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2CE42-7660-4B2B-968D-50079939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1658</Words>
  <Characters>9451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Ladislava Dzuricová</dc:creator>
  <cp:lastModifiedBy>Marián Drusa</cp:lastModifiedBy>
  <cp:revision>5</cp:revision>
  <cp:lastPrinted>2024-06-28T07:46:00Z</cp:lastPrinted>
  <dcterms:created xsi:type="dcterms:W3CDTF">2026-08-30T07:20:00Z</dcterms:created>
  <dcterms:modified xsi:type="dcterms:W3CDTF">2026-09-01T14:29:00Z</dcterms:modified>
</cp:coreProperties>
</file>